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376A3" w:rsidRDefault="006376A3" w:rsidP="006376A3">
      <w:pPr>
        <w:jc w:val="center"/>
      </w:pPr>
      <w:r>
        <w:rPr>
          <w:noProof/>
        </w:rPr>
        <w:drawing>
          <wp:inline distT="0" distB="0" distL="0" distR="0">
            <wp:extent cx="457200" cy="352425"/>
            <wp:effectExtent l="19050" t="0" r="0" b="0"/>
            <wp:docPr id="1" name="Рисунок 1" descr="F_BTI_logo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_BTI_logo_01"/>
                    <pic:cNvPicPr>
                      <a:picLocks noChangeAspect="1" noChangeArrowheads="1"/>
                    </pic:cNvPicPr>
                  </pic:nvPicPr>
                  <pic:blipFill>
                    <a:blip r:embed="rId8" cstate="print"/>
                    <a:srcRect/>
                    <a:stretch>
                      <a:fillRect/>
                    </a:stretch>
                  </pic:blipFill>
                  <pic:spPr bwMode="auto">
                    <a:xfrm>
                      <a:off x="0" y="0"/>
                      <a:ext cx="457200" cy="352425"/>
                    </a:xfrm>
                    <a:prstGeom prst="rect">
                      <a:avLst/>
                    </a:prstGeom>
                    <a:noFill/>
                    <a:ln w="9525">
                      <a:noFill/>
                      <a:miter lim="800000"/>
                      <a:headEnd/>
                      <a:tailEnd/>
                    </a:ln>
                  </pic:spPr>
                </pic:pic>
              </a:graphicData>
            </a:graphic>
          </wp:inline>
        </w:drawing>
      </w:r>
    </w:p>
    <w:p w:rsidR="006376A3" w:rsidRDefault="006376A3" w:rsidP="006376A3">
      <w:pPr>
        <w:jc w:val="center"/>
      </w:pPr>
    </w:p>
    <w:p w:rsidR="006376A3" w:rsidRDefault="006376A3" w:rsidP="006376A3">
      <w:pPr>
        <w:jc w:val="center"/>
        <w:rPr>
          <w:b/>
        </w:rPr>
      </w:pPr>
    </w:p>
    <w:p w:rsidR="006376A3" w:rsidRPr="00C06619" w:rsidRDefault="006376A3" w:rsidP="006376A3">
      <w:pPr>
        <w:jc w:val="center"/>
        <w:rPr>
          <w:b/>
        </w:rPr>
      </w:pPr>
      <w:r w:rsidRPr="00C06619">
        <w:rPr>
          <w:b/>
        </w:rPr>
        <w:t>ФИЛИАЛ ФГУП «РОСТЕХИНВЕНТАРИЗАЦИЯ</w:t>
      </w:r>
      <w:r>
        <w:rPr>
          <w:b/>
        </w:rPr>
        <w:t xml:space="preserve"> </w:t>
      </w:r>
      <w:r w:rsidRPr="00C06619">
        <w:rPr>
          <w:b/>
        </w:rPr>
        <w:t xml:space="preserve">- </w:t>
      </w:r>
      <w:proofErr w:type="gramStart"/>
      <w:r w:rsidRPr="00C06619">
        <w:rPr>
          <w:b/>
        </w:rPr>
        <w:t>ФЕДЕРАЛЬНОЕ</w:t>
      </w:r>
      <w:proofErr w:type="gramEnd"/>
      <w:r w:rsidRPr="00C06619">
        <w:rPr>
          <w:b/>
        </w:rPr>
        <w:t xml:space="preserve"> БТИ» ПО </w:t>
      </w:r>
    </w:p>
    <w:p w:rsidR="006376A3" w:rsidRDefault="006376A3" w:rsidP="006376A3">
      <w:pPr>
        <w:jc w:val="center"/>
        <w:rPr>
          <w:b/>
        </w:rPr>
      </w:pPr>
      <w:r w:rsidRPr="00C06619">
        <w:rPr>
          <w:b/>
        </w:rPr>
        <w:t>АЛТАЙСКОМУ КРАЮ</w:t>
      </w:r>
    </w:p>
    <w:p w:rsidR="006376A3" w:rsidRDefault="006376A3" w:rsidP="006376A3">
      <w:pPr>
        <w:jc w:val="center"/>
        <w:rPr>
          <w:b/>
        </w:rPr>
      </w:pPr>
    </w:p>
    <w:p w:rsidR="006376A3" w:rsidRDefault="006376A3" w:rsidP="006376A3">
      <w:pPr>
        <w:jc w:val="center"/>
        <w:rPr>
          <w:b/>
        </w:rPr>
      </w:pPr>
    </w:p>
    <w:p w:rsidR="006376A3" w:rsidRDefault="006376A3" w:rsidP="006376A3">
      <w:pPr>
        <w:jc w:val="center"/>
        <w:rPr>
          <w:b/>
        </w:rPr>
      </w:pPr>
    </w:p>
    <w:p w:rsidR="006376A3" w:rsidRDefault="006376A3" w:rsidP="006376A3">
      <w:pPr>
        <w:jc w:val="center"/>
        <w:rPr>
          <w:b/>
        </w:rPr>
      </w:pPr>
    </w:p>
    <w:p w:rsidR="006376A3" w:rsidRDefault="006376A3" w:rsidP="006376A3">
      <w:pPr>
        <w:jc w:val="center"/>
        <w:rPr>
          <w:b/>
        </w:rPr>
      </w:pPr>
    </w:p>
    <w:p w:rsidR="006376A3" w:rsidRDefault="006376A3" w:rsidP="006376A3">
      <w:pPr>
        <w:jc w:val="center"/>
        <w:rPr>
          <w:b/>
        </w:rPr>
      </w:pPr>
    </w:p>
    <w:p w:rsidR="006376A3" w:rsidRDefault="006376A3" w:rsidP="006376A3">
      <w:pPr>
        <w:jc w:val="center"/>
        <w:rPr>
          <w:b/>
        </w:rPr>
      </w:pPr>
    </w:p>
    <w:p w:rsidR="006376A3" w:rsidRDefault="006376A3" w:rsidP="006376A3">
      <w:pPr>
        <w:jc w:val="center"/>
        <w:rPr>
          <w:b/>
        </w:rPr>
      </w:pPr>
    </w:p>
    <w:p w:rsidR="006376A3" w:rsidRDefault="006376A3" w:rsidP="006376A3">
      <w:pPr>
        <w:jc w:val="center"/>
        <w:rPr>
          <w:b/>
        </w:rPr>
      </w:pPr>
    </w:p>
    <w:p w:rsidR="006376A3" w:rsidRDefault="006376A3" w:rsidP="006376A3">
      <w:pPr>
        <w:jc w:val="center"/>
        <w:rPr>
          <w:b/>
        </w:rPr>
      </w:pPr>
    </w:p>
    <w:p w:rsidR="006376A3" w:rsidRDefault="006376A3" w:rsidP="006376A3">
      <w:pPr>
        <w:jc w:val="center"/>
        <w:rPr>
          <w:b/>
        </w:rPr>
      </w:pPr>
    </w:p>
    <w:p w:rsidR="006376A3" w:rsidRPr="00C06619" w:rsidRDefault="006376A3" w:rsidP="006376A3">
      <w:pPr>
        <w:jc w:val="center"/>
        <w:rPr>
          <w:b/>
        </w:rPr>
      </w:pPr>
    </w:p>
    <w:p w:rsidR="006376A3" w:rsidRPr="001E187D" w:rsidRDefault="006376A3" w:rsidP="006376A3">
      <w:pPr>
        <w:jc w:val="center"/>
        <w:rPr>
          <w:b/>
        </w:rPr>
      </w:pPr>
      <w:r>
        <w:rPr>
          <w:b/>
        </w:rPr>
        <w:t>ПРАВИЛА ЗЕМЛЕПОЛЬЗОВАНИЯ И ЗАСТРОЙКИ НОВОФИРСОВСКОГО СЕЛЬСКОГО ПОСЕЛЕНИЯ КУРЬИНСКОГО РАЙОНА АЛТАЙСКОГО КРАЯ</w:t>
      </w:r>
    </w:p>
    <w:p w:rsidR="006376A3" w:rsidRDefault="006376A3" w:rsidP="006376A3">
      <w:pPr>
        <w:jc w:val="center"/>
      </w:pPr>
    </w:p>
    <w:p w:rsidR="006376A3" w:rsidRDefault="006376A3" w:rsidP="006376A3">
      <w:pPr>
        <w:jc w:val="center"/>
      </w:pPr>
    </w:p>
    <w:p w:rsidR="006376A3" w:rsidRDefault="006376A3" w:rsidP="006376A3">
      <w:pPr>
        <w:jc w:val="center"/>
      </w:pPr>
    </w:p>
    <w:p w:rsidR="006376A3" w:rsidRDefault="006376A3" w:rsidP="006376A3">
      <w:pPr>
        <w:jc w:val="center"/>
      </w:pPr>
    </w:p>
    <w:p w:rsidR="006376A3" w:rsidRDefault="006376A3" w:rsidP="006376A3">
      <w:pPr>
        <w:jc w:val="center"/>
      </w:pPr>
    </w:p>
    <w:p w:rsidR="006376A3" w:rsidRDefault="006376A3" w:rsidP="006376A3">
      <w:pPr>
        <w:jc w:val="center"/>
      </w:pPr>
    </w:p>
    <w:p w:rsidR="006376A3" w:rsidRDefault="006376A3" w:rsidP="006376A3">
      <w:pPr>
        <w:jc w:val="center"/>
      </w:pPr>
    </w:p>
    <w:p w:rsidR="006376A3" w:rsidRDefault="006376A3" w:rsidP="006376A3">
      <w:pPr>
        <w:jc w:val="center"/>
      </w:pPr>
    </w:p>
    <w:p w:rsidR="006376A3" w:rsidRDefault="006376A3" w:rsidP="006376A3">
      <w:pPr>
        <w:jc w:val="center"/>
        <w:rPr>
          <w:b/>
        </w:rPr>
      </w:pPr>
      <w:r w:rsidRPr="008B7E21">
        <w:rPr>
          <w:b/>
        </w:rPr>
        <w:t>Пояснительная записка</w:t>
      </w:r>
    </w:p>
    <w:p w:rsidR="006376A3" w:rsidRPr="008B7E21" w:rsidRDefault="006376A3" w:rsidP="006376A3">
      <w:pPr>
        <w:jc w:val="center"/>
        <w:rPr>
          <w:b/>
        </w:rPr>
      </w:pPr>
    </w:p>
    <w:p w:rsidR="006376A3" w:rsidRDefault="006376A3" w:rsidP="006376A3">
      <w:pPr>
        <w:rPr>
          <w:b/>
        </w:rPr>
      </w:pPr>
    </w:p>
    <w:p w:rsidR="006376A3" w:rsidRDefault="006376A3" w:rsidP="006376A3">
      <w:pPr>
        <w:rPr>
          <w:b/>
        </w:rPr>
      </w:pPr>
    </w:p>
    <w:p w:rsidR="006376A3" w:rsidRPr="008B7E21" w:rsidRDefault="006376A3" w:rsidP="006376A3">
      <w:pPr>
        <w:rPr>
          <w:b/>
        </w:rPr>
      </w:pPr>
    </w:p>
    <w:p w:rsidR="006376A3" w:rsidRDefault="006376A3" w:rsidP="006376A3">
      <w:pPr>
        <w:jc w:val="center"/>
      </w:pPr>
    </w:p>
    <w:p w:rsidR="006376A3" w:rsidRDefault="006376A3" w:rsidP="006376A3">
      <w:r>
        <w:rPr>
          <w:b/>
        </w:rPr>
        <w:t xml:space="preserve">         </w:t>
      </w:r>
      <w:r w:rsidRPr="001E187D">
        <w:rPr>
          <w:b/>
        </w:rPr>
        <w:t>Заказчик:</w:t>
      </w:r>
      <w:r>
        <w:t xml:space="preserve"> Администрация  </w:t>
      </w:r>
      <w:proofErr w:type="spellStart"/>
      <w:r>
        <w:t>Новофирсовского</w:t>
      </w:r>
      <w:proofErr w:type="spellEnd"/>
      <w:r>
        <w:t xml:space="preserve"> сельского поселения</w:t>
      </w:r>
    </w:p>
    <w:p w:rsidR="006376A3" w:rsidRDefault="006376A3" w:rsidP="006376A3">
      <w:r>
        <w:t xml:space="preserve">         </w:t>
      </w:r>
      <w:r w:rsidRPr="001E187D">
        <w:rPr>
          <w:b/>
        </w:rPr>
        <w:t>Муниципальный контракт</w:t>
      </w:r>
      <w:r>
        <w:t>: №1  от 15 октября 2012г.</w:t>
      </w:r>
    </w:p>
    <w:p w:rsidR="006376A3" w:rsidRDefault="006376A3" w:rsidP="006376A3">
      <w:pPr>
        <w:jc w:val="center"/>
      </w:pPr>
    </w:p>
    <w:p w:rsidR="006376A3" w:rsidRDefault="006376A3" w:rsidP="006376A3">
      <w:pPr>
        <w:jc w:val="center"/>
      </w:pPr>
    </w:p>
    <w:p w:rsidR="006376A3" w:rsidRDefault="006376A3" w:rsidP="006376A3">
      <w:pPr>
        <w:jc w:val="center"/>
      </w:pPr>
    </w:p>
    <w:p w:rsidR="006376A3" w:rsidRDefault="006376A3" w:rsidP="006376A3">
      <w:pPr>
        <w:jc w:val="center"/>
      </w:pPr>
    </w:p>
    <w:p w:rsidR="006376A3" w:rsidRDefault="006376A3" w:rsidP="006376A3">
      <w:pPr>
        <w:jc w:val="center"/>
      </w:pPr>
    </w:p>
    <w:p w:rsidR="006376A3" w:rsidRDefault="006376A3" w:rsidP="006376A3">
      <w:pPr>
        <w:jc w:val="center"/>
      </w:pPr>
    </w:p>
    <w:p w:rsidR="006376A3" w:rsidRDefault="006376A3" w:rsidP="006376A3">
      <w:pPr>
        <w:jc w:val="center"/>
      </w:pPr>
    </w:p>
    <w:p w:rsidR="006376A3" w:rsidRPr="00467F36" w:rsidRDefault="006376A3" w:rsidP="006376A3">
      <w:pPr>
        <w:jc w:val="center"/>
        <w:rPr>
          <w:b/>
        </w:rPr>
      </w:pPr>
      <w:r>
        <w:t xml:space="preserve">                                                                                </w:t>
      </w:r>
      <w:r w:rsidRPr="00467F36">
        <w:rPr>
          <w:b/>
        </w:rPr>
        <w:t>Директор:</w:t>
      </w:r>
    </w:p>
    <w:p w:rsidR="006376A3" w:rsidRDefault="006376A3" w:rsidP="006376A3"/>
    <w:p w:rsidR="006376A3" w:rsidRDefault="006376A3" w:rsidP="006376A3">
      <w:pPr>
        <w:tabs>
          <w:tab w:val="left" w:pos="3945"/>
        </w:tabs>
      </w:pPr>
      <w:r>
        <w:tab/>
        <w:t xml:space="preserve">                                    </w:t>
      </w:r>
      <w:proofErr w:type="spellStart"/>
      <w:r>
        <w:t>___________________</w:t>
      </w:r>
      <w:r>
        <w:rPr>
          <w:color w:val="000000"/>
        </w:rPr>
        <w:t>Гуляев</w:t>
      </w:r>
      <w:proofErr w:type="spellEnd"/>
      <w:r>
        <w:rPr>
          <w:color w:val="000000"/>
        </w:rPr>
        <w:t xml:space="preserve"> О.П.</w:t>
      </w:r>
    </w:p>
    <w:p w:rsidR="006376A3" w:rsidRPr="003A09E7" w:rsidRDefault="006376A3" w:rsidP="006376A3">
      <w:r>
        <w:t xml:space="preserve">                 </w:t>
      </w:r>
    </w:p>
    <w:p w:rsidR="006376A3" w:rsidRDefault="006376A3" w:rsidP="006376A3">
      <w:pPr>
        <w:pStyle w:val="2"/>
      </w:pPr>
    </w:p>
    <w:p w:rsidR="006376A3" w:rsidRDefault="006376A3" w:rsidP="006376A3">
      <w:pPr>
        <w:jc w:val="center"/>
      </w:pPr>
    </w:p>
    <w:p w:rsidR="006376A3" w:rsidRDefault="006376A3" w:rsidP="006376A3">
      <w:pPr>
        <w:jc w:val="center"/>
        <w:rPr>
          <w:b/>
        </w:rPr>
      </w:pPr>
    </w:p>
    <w:p w:rsidR="006376A3" w:rsidRPr="00017ECF" w:rsidRDefault="006376A3" w:rsidP="006376A3">
      <w:pPr>
        <w:jc w:val="center"/>
        <w:rPr>
          <w:b/>
        </w:rPr>
      </w:pPr>
      <w:r w:rsidRPr="00017ECF">
        <w:rPr>
          <w:b/>
        </w:rPr>
        <w:t>Барнаул 2014</w:t>
      </w:r>
    </w:p>
    <w:p w:rsidR="006376A3" w:rsidRPr="007B42F4" w:rsidRDefault="006376A3" w:rsidP="006376A3">
      <w:pPr>
        <w:pStyle w:val="2"/>
        <w:jc w:val="center"/>
      </w:pPr>
      <w:r w:rsidRPr="007B42F4">
        <w:lastRenderedPageBreak/>
        <w:t>Содержание</w:t>
      </w:r>
    </w:p>
    <w:p w:rsidR="006376A3" w:rsidRPr="009573C8" w:rsidRDefault="003B31DE" w:rsidP="006376A3">
      <w:pPr>
        <w:pStyle w:val="14"/>
      </w:pPr>
      <w:r w:rsidRPr="003B31DE">
        <w:rPr>
          <w:sz w:val="28"/>
        </w:rPr>
        <w:fldChar w:fldCharType="begin"/>
      </w:r>
      <w:r w:rsidR="006376A3" w:rsidRPr="00484ED1">
        <w:rPr>
          <w:sz w:val="28"/>
        </w:rPr>
        <w:instrText xml:space="preserve"> TOC \o "1-3" \h \z \u </w:instrText>
      </w:r>
      <w:r w:rsidRPr="003B31DE">
        <w:rPr>
          <w:sz w:val="28"/>
        </w:rPr>
        <w:fldChar w:fldCharType="separate"/>
      </w:r>
      <w:hyperlink w:anchor="_Toc340056036" w:history="1">
        <w:r w:rsidR="006376A3" w:rsidRPr="009573C8">
          <w:rPr>
            <w:rStyle w:val="af4"/>
            <w:b/>
            <w:sz w:val="24"/>
            <w:szCs w:val="24"/>
          </w:rPr>
          <w:t>Введение</w:t>
        </w:r>
        <w:r w:rsidR="006376A3" w:rsidRPr="009573C8">
          <w:rPr>
            <w:webHidden/>
          </w:rPr>
          <w:tab/>
        </w:r>
      </w:hyperlink>
      <w:r w:rsidR="00BB324E">
        <w:t>…</w:t>
      </w:r>
      <w:r w:rsidR="00905408">
        <w:t>….</w:t>
      </w:r>
      <w:r w:rsidR="00905408">
        <w:rPr>
          <w:rStyle w:val="af4"/>
          <w:sz w:val="24"/>
          <w:szCs w:val="24"/>
        </w:rPr>
        <w:t>5</w:t>
      </w:r>
    </w:p>
    <w:p w:rsidR="006376A3" w:rsidRPr="009573C8" w:rsidRDefault="003B31DE" w:rsidP="006376A3">
      <w:pPr>
        <w:pStyle w:val="14"/>
      </w:pPr>
      <w:hyperlink w:anchor="_Toc340056037" w:history="1">
        <w:r w:rsidR="006376A3" w:rsidRPr="009573C8">
          <w:rPr>
            <w:rStyle w:val="af4"/>
            <w:b/>
            <w:sz w:val="24"/>
            <w:szCs w:val="24"/>
          </w:rPr>
          <w:t>Часть I. Порядок применения Правил землепользования и застройки и внесения в них изменений</w:t>
        </w:r>
        <w:r w:rsidR="006376A3" w:rsidRPr="009573C8">
          <w:rPr>
            <w:webHidden/>
          </w:rPr>
          <w:tab/>
        </w:r>
      </w:hyperlink>
      <w:r w:rsidR="00905408">
        <w:rPr>
          <w:rStyle w:val="af4"/>
          <w:sz w:val="24"/>
          <w:szCs w:val="24"/>
        </w:rPr>
        <w:t>5</w:t>
      </w:r>
    </w:p>
    <w:p w:rsidR="006376A3" w:rsidRPr="009573C8" w:rsidRDefault="003B31DE" w:rsidP="006376A3">
      <w:pPr>
        <w:pStyle w:val="21"/>
      </w:pPr>
      <w:hyperlink w:anchor="_Toc340056038" w:history="1">
        <w:r w:rsidR="006376A3" w:rsidRPr="009573C8">
          <w:rPr>
            <w:rStyle w:val="af4"/>
            <w:b/>
          </w:rPr>
          <w:t>Глава 1. Общие положения</w:t>
        </w:r>
        <w:r w:rsidR="006376A3" w:rsidRPr="009573C8">
          <w:rPr>
            <w:webHidden/>
          </w:rPr>
          <w:tab/>
          <w:t>….</w:t>
        </w:r>
      </w:hyperlink>
      <w:r w:rsidR="00905408">
        <w:rPr>
          <w:rStyle w:val="af4"/>
        </w:rPr>
        <w:t>.........5</w:t>
      </w:r>
      <w:r w:rsidR="006376A3" w:rsidRPr="009573C8">
        <w:rPr>
          <w:rStyle w:val="af4"/>
        </w:rPr>
        <w:t xml:space="preserve">                  </w:t>
      </w:r>
    </w:p>
    <w:p w:rsidR="006376A3" w:rsidRPr="009573C8" w:rsidRDefault="003B31DE" w:rsidP="006376A3">
      <w:pPr>
        <w:pStyle w:val="35"/>
      </w:pPr>
      <w:hyperlink w:anchor="_Toc340056039" w:history="1">
        <w:r w:rsidR="006376A3" w:rsidRPr="009573C8">
          <w:rPr>
            <w:rStyle w:val="af4"/>
            <w:b w:val="0"/>
          </w:rPr>
          <w:t>Статья 1. Назначение и содержание настоящих Правил………………………….</w:t>
        </w:r>
      </w:hyperlink>
      <w:r w:rsidR="00905408">
        <w:rPr>
          <w:rStyle w:val="af4"/>
          <w:b w:val="0"/>
        </w:rPr>
        <w:t>5</w:t>
      </w:r>
    </w:p>
    <w:p w:rsidR="006376A3" w:rsidRPr="009573C8" w:rsidRDefault="003B31DE" w:rsidP="006376A3">
      <w:pPr>
        <w:pStyle w:val="35"/>
      </w:pPr>
      <w:hyperlink w:anchor="_Toc340056040" w:history="1">
        <w:r w:rsidR="006376A3" w:rsidRPr="009573C8">
          <w:rPr>
            <w:rStyle w:val="af4"/>
            <w:b w:val="0"/>
          </w:rPr>
          <w:t>Статья 2. Основные понятия, используемые в настоящих Правилах…………….</w:t>
        </w:r>
      </w:hyperlink>
      <w:r w:rsidR="00905408">
        <w:rPr>
          <w:rStyle w:val="af4"/>
          <w:b w:val="0"/>
        </w:rPr>
        <w:t>6</w:t>
      </w:r>
    </w:p>
    <w:p w:rsidR="006376A3" w:rsidRPr="009573C8" w:rsidRDefault="003B31DE" w:rsidP="006376A3">
      <w:pPr>
        <w:pStyle w:val="35"/>
      </w:pPr>
      <w:hyperlink w:anchor="_Toc340056041" w:history="1">
        <w:r w:rsidR="006376A3" w:rsidRPr="009573C8">
          <w:rPr>
            <w:rStyle w:val="af4"/>
            <w:b w:val="0"/>
          </w:rPr>
          <w:t>Статья 3. Правовой статус и сфера действия настоящих правил………………..</w:t>
        </w:r>
        <w:r w:rsidR="006376A3" w:rsidRPr="009573C8">
          <w:rPr>
            <w:webHidden/>
          </w:rPr>
          <w:tab/>
        </w:r>
      </w:hyperlink>
      <w:r w:rsidR="006376A3" w:rsidRPr="009573C8">
        <w:rPr>
          <w:rStyle w:val="af4"/>
        </w:rPr>
        <w:t xml:space="preserve">  </w:t>
      </w:r>
      <w:r w:rsidR="00905408">
        <w:rPr>
          <w:rStyle w:val="af4"/>
          <w:b w:val="0"/>
        </w:rPr>
        <w:t>8</w:t>
      </w:r>
    </w:p>
    <w:p w:rsidR="006376A3" w:rsidRPr="009573C8" w:rsidRDefault="003B31DE" w:rsidP="006376A3">
      <w:pPr>
        <w:pStyle w:val="35"/>
      </w:pPr>
      <w:hyperlink w:anchor="_Toc340056042" w:history="1">
        <w:r w:rsidR="006376A3" w:rsidRPr="009573C8">
          <w:rPr>
            <w:rStyle w:val="af4"/>
            <w:b w:val="0"/>
          </w:rPr>
          <w:t>Статья 4. Порядок внесения изменений в настоящие Правила……………………</w:t>
        </w:r>
        <w:r w:rsidR="00905408">
          <w:rPr>
            <w:rStyle w:val="af4"/>
            <w:b w:val="0"/>
          </w:rPr>
          <w:t>9</w:t>
        </w:r>
      </w:hyperlink>
    </w:p>
    <w:p w:rsidR="006376A3" w:rsidRPr="009573C8" w:rsidRDefault="003B31DE" w:rsidP="006376A3">
      <w:pPr>
        <w:pStyle w:val="35"/>
      </w:pPr>
      <w:hyperlink w:anchor="_Toc340056043" w:history="1">
        <w:r w:rsidR="006376A3" w:rsidRPr="009573C8">
          <w:rPr>
            <w:rStyle w:val="af4"/>
            <w:b w:val="0"/>
          </w:rPr>
          <w:t>Статья 5. Открытость и доступность информации о землепользовании и застройке.</w:t>
        </w:r>
      </w:hyperlink>
      <w:r w:rsidR="00905408">
        <w:rPr>
          <w:rStyle w:val="af4"/>
          <w:b w:val="0"/>
        </w:rPr>
        <w:t>10</w:t>
      </w:r>
      <w:r w:rsidR="006376A3" w:rsidRPr="009573C8">
        <w:t xml:space="preserve"> </w:t>
      </w:r>
    </w:p>
    <w:p w:rsidR="006376A3" w:rsidRPr="009573C8" w:rsidRDefault="003B31DE" w:rsidP="006376A3">
      <w:pPr>
        <w:pStyle w:val="21"/>
      </w:pPr>
      <w:hyperlink w:anchor="_Toc340056044" w:history="1">
        <w:r w:rsidR="006376A3" w:rsidRPr="009573C8">
          <w:rPr>
            <w:rStyle w:val="af4"/>
            <w:b/>
          </w:rPr>
          <w:t>Глава 2. Полномочия органов местного самоуправления по регулированию землепользования и застройки</w:t>
        </w:r>
        <w:r w:rsidR="006376A3" w:rsidRPr="009573C8">
          <w:rPr>
            <w:webHidden/>
          </w:rPr>
          <w:tab/>
        </w:r>
      </w:hyperlink>
      <w:r w:rsidR="00905408">
        <w:rPr>
          <w:rStyle w:val="af4"/>
        </w:rPr>
        <w:t>………………………………. 10</w:t>
      </w:r>
    </w:p>
    <w:p w:rsidR="006376A3" w:rsidRPr="009573C8" w:rsidRDefault="003B31DE" w:rsidP="006376A3">
      <w:pPr>
        <w:pStyle w:val="35"/>
      </w:pPr>
      <w:hyperlink w:anchor="_Toc340056045" w:history="1">
        <w:r w:rsidR="006376A3" w:rsidRPr="00083B8C">
          <w:rPr>
            <w:rStyle w:val="af4"/>
            <w:b w:val="0"/>
            <w:color w:val="000000" w:themeColor="text1"/>
          </w:rPr>
          <w:t>Статья 6.</w:t>
        </w:r>
        <w:r w:rsidR="006376A3" w:rsidRPr="00083B8C">
          <w:rPr>
            <w:rStyle w:val="af4"/>
            <w:color w:val="000000" w:themeColor="text1"/>
          </w:rPr>
          <w:t xml:space="preserve"> </w:t>
        </w:r>
        <w:r w:rsidR="006376A3" w:rsidRPr="00083B8C">
          <w:rPr>
            <w:rStyle w:val="af4"/>
            <w:b w:val="0"/>
            <w:color w:val="000000" w:themeColor="text1"/>
          </w:rPr>
          <w:t xml:space="preserve">Полномочия </w:t>
        </w:r>
        <w:r w:rsidR="00486B4F" w:rsidRPr="00083B8C">
          <w:rPr>
            <w:rStyle w:val="af4"/>
            <w:b w:val="0"/>
            <w:color w:val="000000" w:themeColor="text1"/>
          </w:rPr>
          <w:t xml:space="preserve">Администрации Курьинского района </w:t>
        </w:r>
        <w:r w:rsidR="00B6299D" w:rsidRPr="00083B8C">
          <w:rPr>
            <w:rStyle w:val="af4"/>
            <w:b w:val="0"/>
            <w:color w:val="000000" w:themeColor="text1"/>
          </w:rPr>
          <w:t xml:space="preserve">Алтайского края </w:t>
        </w:r>
        <w:r w:rsidR="006376A3" w:rsidRPr="00083B8C">
          <w:rPr>
            <w:rStyle w:val="af4"/>
            <w:b w:val="0"/>
            <w:color w:val="000000" w:themeColor="text1"/>
          </w:rPr>
          <w:t xml:space="preserve"> в области землепользования и застройки</w:t>
        </w:r>
      </w:hyperlink>
      <w:r w:rsidR="006376A3" w:rsidRPr="00083B8C">
        <w:rPr>
          <w:rStyle w:val="af4"/>
          <w:b w:val="0"/>
          <w:color w:val="000000" w:themeColor="text1"/>
        </w:rPr>
        <w:t>.</w:t>
      </w:r>
      <w:r w:rsidR="006376A3" w:rsidRPr="009573C8">
        <w:rPr>
          <w:rStyle w:val="af4"/>
          <w:b w:val="0"/>
        </w:rPr>
        <w:t>........................................................................</w:t>
      </w:r>
      <w:r w:rsidR="00083B8C">
        <w:rPr>
          <w:rStyle w:val="af4"/>
          <w:b w:val="0"/>
        </w:rPr>
        <w:t>.........</w:t>
      </w:r>
      <w:r w:rsidR="00905408">
        <w:rPr>
          <w:rStyle w:val="af4"/>
          <w:b w:val="0"/>
        </w:rPr>
        <w:t>10</w:t>
      </w:r>
    </w:p>
    <w:p w:rsidR="006376A3" w:rsidRPr="009573C8" w:rsidRDefault="003B31DE" w:rsidP="006376A3">
      <w:pPr>
        <w:pStyle w:val="35"/>
      </w:pPr>
      <w:hyperlink w:anchor="_Toc340056046" w:history="1">
        <w:r w:rsidR="006376A3" w:rsidRPr="009573C8">
          <w:rPr>
            <w:rStyle w:val="af4"/>
            <w:b w:val="0"/>
          </w:rPr>
          <w:t>Статья 7.</w:t>
        </w:r>
        <w:r w:rsidR="006376A3" w:rsidRPr="009573C8">
          <w:rPr>
            <w:rStyle w:val="af4"/>
          </w:rPr>
          <w:t xml:space="preserve"> </w:t>
        </w:r>
        <w:r w:rsidR="006376A3" w:rsidRPr="00083B8C">
          <w:rPr>
            <w:rStyle w:val="af4"/>
            <w:b w:val="0"/>
            <w:color w:val="000000" w:themeColor="text1"/>
          </w:rPr>
          <w:t>Полномочия пр</w:t>
        </w:r>
        <w:r w:rsidR="00552F51" w:rsidRPr="00083B8C">
          <w:rPr>
            <w:rStyle w:val="af4"/>
            <w:b w:val="0"/>
            <w:color w:val="000000" w:themeColor="text1"/>
          </w:rPr>
          <w:t xml:space="preserve">едставительного органа </w:t>
        </w:r>
        <w:r w:rsidR="006376A3" w:rsidRPr="00083B8C">
          <w:rPr>
            <w:rStyle w:val="af4"/>
            <w:b w:val="0"/>
            <w:color w:val="000000" w:themeColor="text1"/>
          </w:rPr>
          <w:t xml:space="preserve"> </w:t>
        </w:r>
        <w:r w:rsidR="00B6299D" w:rsidRPr="00083B8C">
          <w:rPr>
            <w:rStyle w:val="af4"/>
            <w:b w:val="0"/>
            <w:color w:val="000000" w:themeColor="text1"/>
          </w:rPr>
          <w:t xml:space="preserve">муниципального образования </w:t>
        </w:r>
        <w:r w:rsidR="006376A3" w:rsidRPr="00083B8C">
          <w:rPr>
            <w:rStyle w:val="af4"/>
            <w:b w:val="0"/>
            <w:color w:val="000000" w:themeColor="text1"/>
          </w:rPr>
          <w:t xml:space="preserve"> в области землепользования и застройки</w:t>
        </w:r>
      </w:hyperlink>
      <w:r w:rsidR="006376A3" w:rsidRPr="009573C8">
        <w:rPr>
          <w:rStyle w:val="af4"/>
          <w:b w:val="0"/>
        </w:rPr>
        <w:t>.................................</w:t>
      </w:r>
      <w:r w:rsidR="00B6299D">
        <w:rPr>
          <w:rStyle w:val="af4"/>
          <w:b w:val="0"/>
        </w:rPr>
        <w:t>..............</w:t>
      </w:r>
      <w:r w:rsidR="00905408">
        <w:rPr>
          <w:rStyle w:val="af4"/>
          <w:b w:val="0"/>
        </w:rPr>
        <w:t>.......11</w:t>
      </w:r>
    </w:p>
    <w:p w:rsidR="006376A3" w:rsidRPr="009573C8" w:rsidRDefault="003B31DE" w:rsidP="006376A3">
      <w:pPr>
        <w:pStyle w:val="35"/>
      </w:pPr>
      <w:hyperlink w:anchor="_Toc340056047" w:history="1">
        <w:r w:rsidR="006376A3" w:rsidRPr="009573C8">
          <w:rPr>
            <w:rStyle w:val="af4"/>
            <w:b w:val="0"/>
          </w:rPr>
          <w:t>Статья 8.</w:t>
        </w:r>
        <w:r w:rsidR="006376A3" w:rsidRPr="009573C8">
          <w:rPr>
            <w:rStyle w:val="af4"/>
          </w:rPr>
          <w:t xml:space="preserve"> </w:t>
        </w:r>
        <w:r w:rsidR="006376A3" w:rsidRPr="009573C8">
          <w:rPr>
            <w:rStyle w:val="af4"/>
            <w:b w:val="0"/>
          </w:rPr>
          <w:t>Полномочия Комиссии по подготовке проекта Правил землепользования и застройки</w:t>
        </w:r>
      </w:hyperlink>
      <w:r w:rsidR="006376A3" w:rsidRPr="009573C8">
        <w:rPr>
          <w:rStyle w:val="af4"/>
          <w:b w:val="0"/>
        </w:rPr>
        <w:t>............................................................................................</w:t>
      </w:r>
      <w:r w:rsidR="00905408">
        <w:rPr>
          <w:rStyle w:val="af4"/>
          <w:b w:val="0"/>
        </w:rPr>
        <w:t>..............................11</w:t>
      </w:r>
    </w:p>
    <w:p w:rsidR="006376A3" w:rsidRPr="009573C8" w:rsidRDefault="003B31DE" w:rsidP="006376A3">
      <w:pPr>
        <w:pStyle w:val="21"/>
        <w:rPr>
          <w:rStyle w:val="af4"/>
        </w:rPr>
      </w:pPr>
      <w:hyperlink w:anchor="_Toc340056048" w:history="1">
        <w:r w:rsidR="006376A3" w:rsidRPr="009573C8">
          <w:rPr>
            <w:rStyle w:val="af4"/>
            <w:b/>
          </w:rPr>
          <w:t>Глава 3.</w:t>
        </w:r>
        <w:r w:rsidR="006376A3" w:rsidRPr="009573C8">
          <w:rPr>
            <w:rStyle w:val="af4"/>
          </w:rPr>
          <w:t xml:space="preserve"> </w:t>
        </w:r>
        <w:r w:rsidR="006376A3" w:rsidRPr="009573C8">
          <w:rPr>
            <w:rStyle w:val="af4"/>
            <w:b/>
          </w:rPr>
          <w:t>Порядок изменения видов разрешенного использования земельных участков и объектов капит</w:t>
        </w:r>
        <w:r w:rsidR="006376A3">
          <w:rPr>
            <w:rStyle w:val="af4"/>
            <w:b/>
          </w:rPr>
          <w:t>ального строительства Новофирсовским</w:t>
        </w:r>
        <w:r w:rsidR="006376A3" w:rsidRPr="009573C8">
          <w:rPr>
            <w:rStyle w:val="af4"/>
            <w:b/>
          </w:rPr>
          <w:t xml:space="preserve"> сельсоветом</w:t>
        </w:r>
        <w:r w:rsidR="006376A3" w:rsidRPr="009573C8">
          <w:rPr>
            <w:webHidden/>
          </w:rPr>
          <w:tab/>
        </w:r>
      </w:hyperlink>
      <w:r w:rsidR="00905408">
        <w:rPr>
          <w:rStyle w:val="af4"/>
        </w:rPr>
        <w:t>……...12</w:t>
      </w:r>
    </w:p>
    <w:p w:rsidR="006376A3" w:rsidRPr="009573C8" w:rsidRDefault="006376A3" w:rsidP="006376A3">
      <w:pPr>
        <w:pStyle w:val="21"/>
      </w:pPr>
      <w:r w:rsidRPr="009573C8">
        <w:rPr>
          <w:rStyle w:val="af4"/>
        </w:rPr>
        <w:t xml:space="preserve">          </w:t>
      </w:r>
      <w:hyperlink w:anchor="_Toc340056049" w:history="1">
        <w:r w:rsidRPr="009573C8">
          <w:rPr>
            <w:rStyle w:val="af4"/>
          </w:rPr>
          <w:t>Статья 9. Порядок изменения видов разрешенного использования земельных    участков и объектов капитального строительства</w:t>
        </w:r>
        <w:r w:rsidRPr="009573C8">
          <w:rPr>
            <w:webHidden/>
          </w:rPr>
          <w:tab/>
        </w:r>
      </w:hyperlink>
      <w:r w:rsidR="00905408">
        <w:rPr>
          <w:rStyle w:val="af4"/>
        </w:rPr>
        <w:t>………………………………………….12</w:t>
      </w:r>
    </w:p>
    <w:p w:rsidR="006376A3" w:rsidRPr="009573C8" w:rsidRDefault="003B31DE" w:rsidP="006376A3">
      <w:pPr>
        <w:pStyle w:val="35"/>
      </w:pPr>
      <w:hyperlink w:anchor="_Toc340056050" w:history="1">
        <w:r w:rsidR="006376A3" w:rsidRPr="009573C8">
          <w:rPr>
            <w:rStyle w:val="af4"/>
            <w:b w:val="0"/>
          </w:rPr>
          <w:t>Статья 10.</w:t>
        </w:r>
        <w:r w:rsidR="006376A3" w:rsidRPr="009573C8">
          <w:rPr>
            <w:rStyle w:val="af4"/>
          </w:rPr>
          <w:t xml:space="preserve"> </w:t>
        </w:r>
        <w:r w:rsidR="006376A3" w:rsidRPr="009573C8">
          <w:rPr>
            <w:rStyle w:val="af4"/>
            <w:b w:val="0"/>
          </w:rPr>
          <w:t>Порядок предоставления разрешения на условно разрешенный вид использования земельного участка или объекта капитального строительства</w:t>
        </w:r>
      </w:hyperlink>
      <w:r w:rsidR="00905408">
        <w:rPr>
          <w:rStyle w:val="af4"/>
          <w:b w:val="0"/>
        </w:rPr>
        <w:t>……..12</w:t>
      </w:r>
    </w:p>
    <w:p w:rsidR="006376A3" w:rsidRPr="009573C8" w:rsidRDefault="003B31DE" w:rsidP="006376A3">
      <w:pPr>
        <w:pStyle w:val="35"/>
      </w:pPr>
      <w:hyperlink w:anchor="_Toc340056051" w:history="1">
        <w:r w:rsidR="006376A3" w:rsidRPr="009573C8">
          <w:rPr>
            <w:rStyle w:val="af4"/>
            <w:b w:val="0"/>
          </w:rPr>
          <w:t>Статья 11.</w:t>
        </w:r>
        <w:r w:rsidR="006376A3" w:rsidRPr="009573C8">
          <w:rPr>
            <w:rStyle w:val="af4"/>
          </w:rPr>
          <w:t xml:space="preserve"> </w:t>
        </w:r>
        <w:r w:rsidR="006376A3" w:rsidRPr="009573C8">
          <w:rPr>
            <w:rStyle w:val="af4"/>
            <w:b w:val="0"/>
          </w:rPr>
          <w:t>Порядок предоставления разрешения на отклонение от предельных параметров разрешенного строительства, реконструкции объектов капитального строительства</w:t>
        </w:r>
      </w:hyperlink>
      <w:r w:rsidR="00905408">
        <w:rPr>
          <w:rStyle w:val="af4"/>
          <w:b w:val="0"/>
        </w:rPr>
        <w:t>…………………………………………………………………………….13</w:t>
      </w:r>
    </w:p>
    <w:p w:rsidR="006376A3" w:rsidRPr="009573C8" w:rsidRDefault="003B31DE" w:rsidP="006376A3">
      <w:pPr>
        <w:pStyle w:val="21"/>
      </w:pPr>
      <w:hyperlink w:anchor="_Toc340056052" w:history="1">
        <w:r w:rsidR="006376A3" w:rsidRPr="009573C8">
          <w:rPr>
            <w:rStyle w:val="af4"/>
            <w:b/>
          </w:rPr>
          <w:t xml:space="preserve">Глава 4. Порядок подготовки документации по планировке территории </w:t>
        </w:r>
        <w:r w:rsidR="006376A3">
          <w:rPr>
            <w:rStyle w:val="af4"/>
            <w:b/>
            <w:lang w:val="en-US"/>
          </w:rPr>
          <w:t xml:space="preserve"> </w:t>
        </w:r>
        <w:r w:rsidR="006376A3">
          <w:rPr>
            <w:rStyle w:val="af4"/>
            <w:b/>
          </w:rPr>
          <w:t>Новофирсовского</w:t>
        </w:r>
        <w:r w:rsidR="006376A3" w:rsidRPr="009573C8">
          <w:rPr>
            <w:rStyle w:val="af4"/>
            <w:b/>
          </w:rPr>
          <w:t xml:space="preserve"> сельсовета органом  местного самоуправления</w:t>
        </w:r>
        <w:r w:rsidR="006376A3" w:rsidRPr="00B30B15">
          <w:rPr>
            <w:rStyle w:val="af4"/>
          </w:rPr>
          <w:t>…………………………..</w:t>
        </w:r>
        <w:r w:rsidR="00905408">
          <w:rPr>
            <w:rStyle w:val="af4"/>
          </w:rPr>
          <w:t>14</w:t>
        </w:r>
      </w:hyperlink>
    </w:p>
    <w:p w:rsidR="006376A3" w:rsidRPr="009573C8" w:rsidRDefault="003B31DE" w:rsidP="006376A3">
      <w:pPr>
        <w:pStyle w:val="35"/>
      </w:pPr>
      <w:hyperlink w:anchor="_Toc340056053" w:history="1">
        <w:r w:rsidR="006376A3" w:rsidRPr="009573C8">
          <w:rPr>
            <w:rStyle w:val="af4"/>
            <w:b w:val="0"/>
          </w:rPr>
          <w:t>Статья 12. Назначение, виды и состав документации по планировке территории сельсовета</w:t>
        </w:r>
      </w:hyperlink>
      <w:r w:rsidR="006376A3" w:rsidRPr="009573C8">
        <w:rPr>
          <w:rStyle w:val="af4"/>
          <w:b w:val="0"/>
        </w:rPr>
        <w:t>..............................................................................................</w:t>
      </w:r>
      <w:r w:rsidR="00905408">
        <w:rPr>
          <w:rStyle w:val="af4"/>
          <w:b w:val="0"/>
        </w:rPr>
        <w:t>..............................14</w:t>
      </w:r>
    </w:p>
    <w:p w:rsidR="006376A3" w:rsidRPr="009573C8" w:rsidRDefault="003B31DE" w:rsidP="006376A3">
      <w:pPr>
        <w:pStyle w:val="35"/>
        <w:rPr>
          <w:rStyle w:val="af4"/>
          <w:b w:val="0"/>
        </w:rPr>
      </w:pPr>
      <w:hyperlink w:anchor="_Toc340056054" w:history="1">
        <w:r w:rsidR="006376A3" w:rsidRPr="009573C8">
          <w:rPr>
            <w:rStyle w:val="af4"/>
            <w:b w:val="0"/>
            <w:bCs/>
          </w:rPr>
          <w:t>Статья 13. Порядок подготовки,</w:t>
        </w:r>
        <w:r w:rsidR="006376A3" w:rsidRPr="009573C8">
          <w:rPr>
            <w:rStyle w:val="af4"/>
            <w:b w:val="0"/>
          </w:rPr>
          <w:t xml:space="preserve"> принятия решения об утверждении или об отклонении</w:t>
        </w:r>
        <w:r w:rsidR="006376A3" w:rsidRPr="009573C8">
          <w:rPr>
            <w:rStyle w:val="af4"/>
            <w:b w:val="0"/>
            <w:bCs/>
          </w:rPr>
          <w:t xml:space="preserve">  проектов планировки и проектов межевания территории</w:t>
        </w:r>
        <w:r w:rsidR="006376A3" w:rsidRPr="009573C8">
          <w:rPr>
            <w:rStyle w:val="af4"/>
            <w:b w:val="0"/>
          </w:rPr>
          <w:t>.</w:t>
        </w:r>
        <w:r w:rsidR="006376A3" w:rsidRPr="009573C8">
          <w:rPr>
            <w:b w:val="0"/>
            <w:webHidden/>
          </w:rPr>
          <w:tab/>
        </w:r>
      </w:hyperlink>
      <w:r w:rsidR="00905408">
        <w:rPr>
          <w:rStyle w:val="af4"/>
          <w:b w:val="0"/>
        </w:rPr>
        <w:t>……………..15</w:t>
      </w:r>
    </w:p>
    <w:p w:rsidR="006376A3" w:rsidRPr="009573C8" w:rsidRDefault="003B31DE" w:rsidP="006376A3">
      <w:pPr>
        <w:pStyle w:val="35"/>
        <w:rPr>
          <w:b w:val="0"/>
        </w:rPr>
      </w:pPr>
      <w:hyperlink w:anchor="_Toc340056055" w:history="1">
        <w:r w:rsidR="006376A3" w:rsidRPr="009573C8">
          <w:rPr>
            <w:rStyle w:val="af4"/>
            <w:b w:val="0"/>
          </w:rPr>
          <w:t>Статья 14. Порядок подготовки градостроительных планов земельных участков</w:t>
        </w:r>
        <w:r w:rsidR="006376A3" w:rsidRPr="009573C8">
          <w:rPr>
            <w:webHidden/>
          </w:rPr>
          <w:tab/>
        </w:r>
      </w:hyperlink>
      <w:r w:rsidR="006376A3" w:rsidRPr="009573C8">
        <w:rPr>
          <w:rStyle w:val="af4"/>
          <w:b w:val="0"/>
        </w:rPr>
        <w:t>…</w:t>
      </w:r>
      <w:r w:rsidR="006376A3">
        <w:rPr>
          <w:rStyle w:val="af4"/>
          <w:b w:val="0"/>
        </w:rPr>
        <w:t>.</w:t>
      </w:r>
      <w:r w:rsidR="00905408">
        <w:rPr>
          <w:rStyle w:val="af4"/>
          <w:b w:val="0"/>
        </w:rPr>
        <w:t>16</w:t>
      </w:r>
    </w:p>
    <w:p w:rsidR="006376A3" w:rsidRPr="009573C8" w:rsidRDefault="003B31DE" w:rsidP="006376A3">
      <w:pPr>
        <w:pStyle w:val="21"/>
      </w:pPr>
      <w:hyperlink w:anchor="_Toc340056056" w:history="1">
        <w:r w:rsidR="006376A3" w:rsidRPr="00270BA3">
          <w:rPr>
            <w:rStyle w:val="af4"/>
            <w:b/>
          </w:rPr>
          <w:t>Глава 5. Публичные слушания по вопросам землепользования и застройки</w:t>
        </w:r>
        <w:r w:rsidR="006376A3" w:rsidRPr="00270BA3">
          <w:rPr>
            <w:webHidden/>
          </w:rPr>
          <w:tab/>
        </w:r>
      </w:hyperlink>
      <w:r w:rsidR="00905408">
        <w:rPr>
          <w:rStyle w:val="af4"/>
        </w:rPr>
        <w:t>………..17</w:t>
      </w:r>
    </w:p>
    <w:p w:rsidR="006376A3" w:rsidRPr="00194FD7" w:rsidRDefault="003B31DE" w:rsidP="006376A3">
      <w:pPr>
        <w:pStyle w:val="35"/>
      </w:pPr>
      <w:hyperlink w:anchor="_Toc340056057" w:history="1">
        <w:r w:rsidR="006376A3" w:rsidRPr="00270BA3">
          <w:rPr>
            <w:rStyle w:val="af4"/>
            <w:b w:val="0"/>
          </w:rPr>
          <w:t>Статья 15. Общие положения организации и проведения публичных слушаний по вопросам землепользования и застройки</w:t>
        </w:r>
      </w:hyperlink>
      <w:r w:rsidR="006376A3" w:rsidRPr="00194FD7">
        <w:rPr>
          <w:rStyle w:val="af4"/>
          <w:b w:val="0"/>
        </w:rPr>
        <w:t>……………………………………………</w:t>
      </w:r>
      <w:r w:rsidR="00905408">
        <w:rPr>
          <w:rStyle w:val="af4"/>
          <w:b w:val="0"/>
        </w:rPr>
        <w:t>…17</w:t>
      </w:r>
    </w:p>
    <w:p w:rsidR="006376A3" w:rsidRPr="00270BA3" w:rsidRDefault="003B31DE" w:rsidP="006376A3">
      <w:pPr>
        <w:pStyle w:val="35"/>
      </w:pPr>
      <w:hyperlink w:anchor="_Toc340056058" w:history="1">
        <w:r w:rsidR="006376A3" w:rsidRPr="00270BA3">
          <w:rPr>
            <w:rStyle w:val="af4"/>
            <w:b w:val="0"/>
          </w:rPr>
          <w:t>Статья 16. Сроки проведения публичных слушаний</w:t>
        </w:r>
        <w:r w:rsidR="006376A3" w:rsidRPr="009573C8">
          <w:rPr>
            <w:rStyle w:val="af4"/>
            <w:b w:val="0"/>
          </w:rPr>
          <w:t>.</w:t>
        </w:r>
        <w:r w:rsidR="006376A3" w:rsidRPr="009573C8">
          <w:rPr>
            <w:b w:val="0"/>
            <w:webHidden/>
          </w:rPr>
          <w:tab/>
        </w:r>
      </w:hyperlink>
      <w:r w:rsidR="00905408">
        <w:rPr>
          <w:rStyle w:val="af4"/>
          <w:b w:val="0"/>
        </w:rPr>
        <w:t>………………………………….17</w:t>
      </w:r>
    </w:p>
    <w:p w:rsidR="006376A3" w:rsidRPr="00DF7D09" w:rsidRDefault="003B31DE" w:rsidP="006376A3">
      <w:pPr>
        <w:pStyle w:val="35"/>
      </w:pPr>
      <w:hyperlink w:anchor="_Toc340056059" w:history="1">
        <w:r w:rsidR="006376A3" w:rsidRPr="00270BA3">
          <w:rPr>
            <w:rStyle w:val="af4"/>
            <w:b w:val="0"/>
          </w:rPr>
          <w:t>Статья 17. Полномочия Комиссии в области организации и проведения публичных слушаний</w:t>
        </w:r>
      </w:hyperlink>
      <w:r w:rsidR="006376A3">
        <w:rPr>
          <w:rStyle w:val="af4"/>
          <w:b w:val="0"/>
        </w:rPr>
        <w:t>……</w:t>
      </w:r>
      <w:r w:rsidR="00905408">
        <w:rPr>
          <w:rStyle w:val="af4"/>
          <w:b w:val="0"/>
        </w:rPr>
        <w:t>…………………………………………………………………………….18</w:t>
      </w:r>
    </w:p>
    <w:p w:rsidR="006376A3" w:rsidRPr="00270BA3" w:rsidRDefault="003B31DE" w:rsidP="006376A3">
      <w:pPr>
        <w:pStyle w:val="35"/>
      </w:pPr>
      <w:hyperlink w:anchor="_Toc340056060" w:history="1">
        <w:r w:rsidR="006376A3">
          <w:rPr>
            <w:rStyle w:val="af4"/>
            <w:b w:val="0"/>
          </w:rPr>
          <w:t xml:space="preserve">Статья 18. </w:t>
        </w:r>
        <w:r w:rsidR="006376A3" w:rsidRPr="00270BA3">
          <w:rPr>
            <w:rStyle w:val="af4"/>
            <w:b w:val="0"/>
          </w:rPr>
          <w:t>Проведение публичных слушаний по вопросам предоставления разрешения на условно разрешенный вид использования земельного участка или объекта капитального строительства и на отклонение от предельных параметров разрешенного строительства, реконструкции объектов капитального</w:t>
        </w:r>
        <w:r w:rsidR="006376A3">
          <w:rPr>
            <w:rStyle w:val="af4"/>
            <w:b w:val="0"/>
          </w:rPr>
          <w:t xml:space="preserve"> </w:t>
        </w:r>
        <w:r w:rsidR="006376A3" w:rsidRPr="00270BA3">
          <w:rPr>
            <w:rStyle w:val="af4"/>
            <w:b w:val="0"/>
          </w:rPr>
          <w:t>строительства</w:t>
        </w:r>
        <w:r w:rsidR="006376A3">
          <w:rPr>
            <w:rStyle w:val="af4"/>
            <w:b w:val="0"/>
          </w:rPr>
          <w:t>……………………………………………………………………………..</w:t>
        </w:r>
        <w:r w:rsidR="00905408">
          <w:rPr>
            <w:rStyle w:val="af4"/>
            <w:b w:val="0"/>
          </w:rPr>
          <w:t>18</w:t>
        </w:r>
        <w:r w:rsidR="006376A3" w:rsidRPr="00270BA3">
          <w:rPr>
            <w:webHidden/>
          </w:rPr>
          <w:tab/>
        </w:r>
      </w:hyperlink>
    </w:p>
    <w:p w:rsidR="006376A3" w:rsidRPr="00B54DAD" w:rsidRDefault="003B31DE" w:rsidP="006376A3">
      <w:pPr>
        <w:pStyle w:val="35"/>
        <w:rPr>
          <w:b w:val="0"/>
        </w:rPr>
      </w:pPr>
      <w:hyperlink w:anchor="_Toc340056061" w:history="1">
        <w:r w:rsidR="006376A3" w:rsidRPr="00270BA3">
          <w:rPr>
            <w:rStyle w:val="af4"/>
            <w:b w:val="0"/>
          </w:rPr>
          <w:t>Статья 19. Организация и проведение публичных слушаний по проектам планировки территории и проектам межевания территории, подготовленным в составе документации по планировке территории</w:t>
        </w:r>
        <w:r w:rsidR="006376A3" w:rsidRPr="00B54DAD">
          <w:rPr>
            <w:b w:val="0"/>
            <w:webHidden/>
          </w:rPr>
          <w:tab/>
        </w:r>
      </w:hyperlink>
      <w:r w:rsidR="006376A3" w:rsidRPr="00B54DAD">
        <w:rPr>
          <w:rStyle w:val="af4"/>
          <w:b w:val="0"/>
        </w:rPr>
        <w:t>……………………………………………</w:t>
      </w:r>
      <w:r w:rsidR="006376A3">
        <w:rPr>
          <w:rStyle w:val="af4"/>
          <w:b w:val="0"/>
        </w:rPr>
        <w:t>...</w:t>
      </w:r>
      <w:r w:rsidR="00905408">
        <w:rPr>
          <w:rStyle w:val="af4"/>
          <w:b w:val="0"/>
        </w:rPr>
        <w:t>19</w:t>
      </w:r>
    </w:p>
    <w:p w:rsidR="006376A3" w:rsidRPr="00B54DAD" w:rsidRDefault="003B31DE" w:rsidP="006376A3">
      <w:pPr>
        <w:pStyle w:val="14"/>
      </w:pPr>
      <w:hyperlink w:anchor="_Toc340056062" w:history="1">
        <w:r w:rsidR="006376A3" w:rsidRPr="00270BA3">
          <w:rPr>
            <w:rStyle w:val="af4"/>
            <w:b/>
            <w:sz w:val="24"/>
            <w:szCs w:val="24"/>
          </w:rPr>
          <w:t xml:space="preserve">Часть </w:t>
        </w:r>
        <w:r w:rsidR="006376A3" w:rsidRPr="00270BA3">
          <w:rPr>
            <w:rStyle w:val="af4"/>
            <w:b/>
            <w:sz w:val="24"/>
            <w:szCs w:val="24"/>
            <w:lang w:val="en-US"/>
          </w:rPr>
          <w:t>II</w:t>
        </w:r>
        <w:r w:rsidR="006376A3" w:rsidRPr="00270BA3">
          <w:rPr>
            <w:rStyle w:val="af4"/>
            <w:b/>
            <w:sz w:val="24"/>
            <w:szCs w:val="24"/>
          </w:rPr>
          <w:t>. Карты градостроительного зонирования. Градостроительные регламенты</w:t>
        </w:r>
        <w:r w:rsidR="006376A3" w:rsidRPr="00270BA3">
          <w:rPr>
            <w:webHidden/>
          </w:rPr>
          <w:tab/>
        </w:r>
      </w:hyperlink>
      <w:r w:rsidR="00905408">
        <w:rPr>
          <w:rStyle w:val="af4"/>
          <w:sz w:val="24"/>
          <w:szCs w:val="24"/>
        </w:rPr>
        <w:t>……19</w:t>
      </w:r>
    </w:p>
    <w:p w:rsidR="006376A3" w:rsidRPr="00B54DAD" w:rsidRDefault="003B31DE" w:rsidP="006376A3">
      <w:pPr>
        <w:pStyle w:val="21"/>
      </w:pPr>
      <w:hyperlink w:anchor="_Toc340056063" w:history="1">
        <w:r w:rsidR="006376A3" w:rsidRPr="00270BA3">
          <w:rPr>
            <w:rStyle w:val="af4"/>
            <w:b/>
          </w:rPr>
          <w:t>Глава 6. Градостроительное зонирование</w:t>
        </w:r>
        <w:r w:rsidR="006376A3" w:rsidRPr="00270BA3">
          <w:rPr>
            <w:webHidden/>
          </w:rPr>
          <w:tab/>
        </w:r>
      </w:hyperlink>
      <w:r w:rsidR="00905408">
        <w:rPr>
          <w:rStyle w:val="af4"/>
        </w:rPr>
        <w:t>…………………………………………………19</w:t>
      </w:r>
    </w:p>
    <w:p w:rsidR="006376A3" w:rsidRPr="00270BA3" w:rsidRDefault="003B31DE" w:rsidP="006376A3">
      <w:pPr>
        <w:pStyle w:val="35"/>
      </w:pPr>
      <w:hyperlink w:anchor="_Toc340056064" w:history="1">
        <w:r w:rsidR="006376A3" w:rsidRPr="00270BA3">
          <w:rPr>
            <w:rStyle w:val="af4"/>
            <w:b w:val="0"/>
          </w:rPr>
          <w:t>Статья 20. Карты градостроительного зонирования</w:t>
        </w:r>
        <w:r w:rsidR="006376A3" w:rsidRPr="00DF7D09">
          <w:rPr>
            <w:webHidden/>
          </w:rPr>
          <w:tab/>
        </w:r>
      </w:hyperlink>
      <w:r w:rsidR="00905408">
        <w:rPr>
          <w:rStyle w:val="af4"/>
          <w:b w:val="0"/>
        </w:rPr>
        <w:t>…………………………………..19</w:t>
      </w:r>
    </w:p>
    <w:p w:rsidR="006376A3" w:rsidRDefault="003B31DE" w:rsidP="006376A3">
      <w:pPr>
        <w:pStyle w:val="35"/>
        <w:rPr>
          <w:rStyle w:val="af4"/>
        </w:rPr>
      </w:pPr>
      <w:hyperlink w:anchor="_Toc340056065" w:history="1">
        <w:r w:rsidR="006376A3" w:rsidRPr="00270BA3">
          <w:rPr>
            <w:rStyle w:val="af4"/>
            <w:b w:val="0"/>
          </w:rPr>
          <w:t>Статья 21. Виды территориальных зон, обозначенных на Картах градостроительного зонирования территорий населенных пунктов сельсовета</w:t>
        </w:r>
      </w:hyperlink>
      <w:r w:rsidR="006376A3" w:rsidRPr="00DF7D09">
        <w:rPr>
          <w:rStyle w:val="af4"/>
          <w:b w:val="0"/>
        </w:rPr>
        <w:t>…………………………</w:t>
      </w:r>
      <w:r w:rsidR="00905408">
        <w:rPr>
          <w:rStyle w:val="af4"/>
          <w:b w:val="0"/>
        </w:rPr>
        <w:t>…20</w:t>
      </w:r>
    </w:p>
    <w:p w:rsidR="006376A3" w:rsidRPr="00270BA3" w:rsidRDefault="003B31DE" w:rsidP="006376A3">
      <w:pPr>
        <w:pStyle w:val="35"/>
      </w:pPr>
      <w:hyperlink w:anchor="_Toc340056066" w:history="1">
        <w:r w:rsidR="006376A3" w:rsidRPr="00270BA3">
          <w:rPr>
            <w:rStyle w:val="af4"/>
            <w:b w:val="0"/>
          </w:rPr>
          <w:t>Статья 22. Линии градостроительного регулирования</w:t>
        </w:r>
        <w:r w:rsidR="006376A3" w:rsidRPr="00DF7D09">
          <w:rPr>
            <w:webHidden/>
          </w:rPr>
          <w:tab/>
        </w:r>
      </w:hyperlink>
      <w:r w:rsidR="006376A3" w:rsidRPr="00B54DAD">
        <w:rPr>
          <w:rStyle w:val="af4"/>
          <w:b w:val="0"/>
        </w:rPr>
        <w:t>………………………………</w:t>
      </w:r>
      <w:r w:rsidR="006376A3">
        <w:rPr>
          <w:rStyle w:val="af4"/>
          <w:b w:val="0"/>
        </w:rPr>
        <w:t>..</w:t>
      </w:r>
      <w:r w:rsidR="00905408">
        <w:rPr>
          <w:rStyle w:val="af4"/>
          <w:b w:val="0"/>
        </w:rPr>
        <w:t>21</w:t>
      </w:r>
    </w:p>
    <w:p w:rsidR="006376A3" w:rsidRPr="00310FC1" w:rsidRDefault="003B31DE" w:rsidP="006376A3">
      <w:pPr>
        <w:pStyle w:val="21"/>
      </w:pPr>
      <w:hyperlink w:anchor="_Toc340056067" w:history="1">
        <w:r w:rsidR="006376A3" w:rsidRPr="00270BA3">
          <w:rPr>
            <w:rStyle w:val="af4"/>
            <w:b/>
          </w:rPr>
          <w:t xml:space="preserve">Глава 7. Градостроительные ограничения и особые условия использования территории </w:t>
        </w:r>
        <w:r w:rsidR="006376A3">
          <w:rPr>
            <w:rStyle w:val="af4"/>
            <w:b/>
          </w:rPr>
          <w:t xml:space="preserve"> Новофирсовского сельсовета</w:t>
        </w:r>
        <w:r w:rsidR="006376A3" w:rsidRPr="00B30B15">
          <w:rPr>
            <w:rStyle w:val="af4"/>
          </w:rPr>
          <w:t>………………………………………………</w:t>
        </w:r>
        <w:r w:rsidR="006376A3" w:rsidRPr="00270BA3">
          <w:rPr>
            <w:rStyle w:val="af4"/>
            <w:b/>
          </w:rPr>
          <w:t xml:space="preserve"> </w:t>
        </w:r>
      </w:hyperlink>
      <w:r w:rsidR="00905408">
        <w:rPr>
          <w:rStyle w:val="af4"/>
        </w:rPr>
        <w:t>21</w:t>
      </w:r>
    </w:p>
    <w:p w:rsidR="006376A3" w:rsidRPr="00310FC1" w:rsidRDefault="003B31DE" w:rsidP="006376A3">
      <w:pPr>
        <w:pStyle w:val="35"/>
        <w:rPr>
          <w:b w:val="0"/>
        </w:rPr>
      </w:pPr>
      <w:hyperlink w:anchor="_Toc340056068" w:history="1">
        <w:r w:rsidR="006376A3" w:rsidRPr="00270BA3">
          <w:rPr>
            <w:rStyle w:val="af4"/>
            <w:b w:val="0"/>
          </w:rPr>
          <w:t>Статья 23. Виды зон градостроительных ограничений</w:t>
        </w:r>
        <w:r w:rsidR="006376A3" w:rsidRPr="00DF7D09">
          <w:rPr>
            <w:webHidden/>
          </w:rPr>
          <w:tab/>
        </w:r>
      </w:hyperlink>
      <w:r w:rsidR="00905408">
        <w:rPr>
          <w:rStyle w:val="af4"/>
          <w:b w:val="0"/>
        </w:rPr>
        <w:t>……………………………….21</w:t>
      </w:r>
    </w:p>
    <w:p w:rsidR="006376A3" w:rsidRPr="00270BA3" w:rsidRDefault="003B31DE" w:rsidP="006376A3">
      <w:pPr>
        <w:pStyle w:val="35"/>
      </w:pPr>
      <w:hyperlink w:anchor="_Toc340056069" w:history="1">
        <w:r w:rsidR="006376A3" w:rsidRPr="00270BA3">
          <w:rPr>
            <w:rStyle w:val="af4"/>
            <w:b w:val="0"/>
          </w:rPr>
          <w:t xml:space="preserve">Статья 24. Зоны с особыми условиями использования территорий </w:t>
        </w:r>
        <w:r w:rsidR="006376A3">
          <w:rPr>
            <w:rStyle w:val="af4"/>
            <w:b w:val="0"/>
          </w:rPr>
          <w:t>части Новофирсовского</w:t>
        </w:r>
        <w:r w:rsidR="006376A3" w:rsidRPr="00270BA3">
          <w:rPr>
            <w:rStyle w:val="af4"/>
            <w:b w:val="0"/>
          </w:rPr>
          <w:t xml:space="preserve"> сельсовета</w:t>
        </w:r>
        <w:r w:rsidR="006376A3" w:rsidRPr="00DF7D09">
          <w:rPr>
            <w:webHidden/>
          </w:rPr>
          <w:tab/>
        </w:r>
      </w:hyperlink>
      <w:r w:rsidR="006376A3">
        <w:rPr>
          <w:rStyle w:val="af4"/>
          <w:b w:val="0"/>
        </w:rPr>
        <w:t>………</w:t>
      </w:r>
      <w:r w:rsidR="006376A3" w:rsidRPr="00310FC1">
        <w:rPr>
          <w:rStyle w:val="af4"/>
          <w:b w:val="0"/>
        </w:rPr>
        <w:t>…………………………………………………</w:t>
      </w:r>
      <w:r w:rsidR="006376A3">
        <w:rPr>
          <w:rStyle w:val="af4"/>
          <w:b w:val="0"/>
        </w:rPr>
        <w:t>...</w:t>
      </w:r>
      <w:r w:rsidR="00905408">
        <w:rPr>
          <w:rStyle w:val="af4"/>
          <w:b w:val="0"/>
        </w:rPr>
        <w:t>21</w:t>
      </w:r>
    </w:p>
    <w:p w:rsidR="006376A3" w:rsidRPr="00270BA3" w:rsidRDefault="003B31DE" w:rsidP="006376A3">
      <w:pPr>
        <w:pStyle w:val="35"/>
      </w:pPr>
      <w:hyperlink w:anchor="_Toc340056070" w:history="1">
        <w:r w:rsidR="006376A3" w:rsidRPr="00270BA3">
          <w:rPr>
            <w:rStyle w:val="af4"/>
            <w:b w:val="0"/>
          </w:rPr>
          <w:t>Статья 25. Зоны действия опасных природных или техногенных процессов</w:t>
        </w:r>
        <w:r w:rsidR="006376A3" w:rsidRPr="00DF7D09">
          <w:rPr>
            <w:webHidden/>
          </w:rPr>
          <w:tab/>
        </w:r>
      </w:hyperlink>
      <w:r w:rsidR="006376A3" w:rsidRPr="00310FC1">
        <w:rPr>
          <w:rStyle w:val="af4"/>
          <w:b w:val="0"/>
        </w:rPr>
        <w:t>………</w:t>
      </w:r>
      <w:r w:rsidR="006376A3">
        <w:rPr>
          <w:rStyle w:val="af4"/>
          <w:b w:val="0"/>
        </w:rPr>
        <w:t>.</w:t>
      </w:r>
      <w:r w:rsidR="006376A3" w:rsidRPr="00310FC1">
        <w:rPr>
          <w:rStyle w:val="af4"/>
          <w:b w:val="0"/>
        </w:rPr>
        <w:t>2</w:t>
      </w:r>
      <w:r w:rsidR="00905408">
        <w:rPr>
          <w:rStyle w:val="af4"/>
          <w:b w:val="0"/>
        </w:rPr>
        <w:t>2</w:t>
      </w:r>
    </w:p>
    <w:p w:rsidR="006376A3" w:rsidRPr="00270BA3" w:rsidRDefault="003B31DE" w:rsidP="006376A3">
      <w:pPr>
        <w:pStyle w:val="35"/>
      </w:pPr>
      <w:hyperlink w:anchor="_Toc340056071" w:history="1">
        <w:r w:rsidR="006376A3" w:rsidRPr="00270BA3">
          <w:rPr>
            <w:rStyle w:val="af4"/>
            <w:b w:val="0"/>
          </w:rPr>
          <w:t>Статья 26. Зоны действия публичных сервитутов</w:t>
        </w:r>
        <w:r w:rsidR="006376A3" w:rsidRPr="00DF7D09">
          <w:rPr>
            <w:webHidden/>
          </w:rPr>
          <w:tab/>
        </w:r>
      </w:hyperlink>
      <w:r w:rsidR="00905408">
        <w:rPr>
          <w:rStyle w:val="af4"/>
          <w:b w:val="0"/>
        </w:rPr>
        <w:t>……………………………………..22</w:t>
      </w:r>
    </w:p>
    <w:p w:rsidR="006376A3" w:rsidRPr="00270BA3" w:rsidRDefault="003B31DE" w:rsidP="006376A3">
      <w:pPr>
        <w:pStyle w:val="21"/>
      </w:pPr>
      <w:hyperlink w:anchor="_Toc340056072" w:history="1">
        <w:r w:rsidR="006376A3" w:rsidRPr="00270BA3">
          <w:rPr>
            <w:rStyle w:val="af4"/>
            <w:b/>
          </w:rPr>
          <w:t>Глава 8. Градостроительные регламенты. Параметры разрешенного использования земельных участков и объектов капитального строительства</w:t>
        </w:r>
        <w:r w:rsidR="006376A3" w:rsidRPr="00270BA3">
          <w:rPr>
            <w:webHidden/>
          </w:rPr>
          <w:tab/>
        </w:r>
      </w:hyperlink>
      <w:r w:rsidR="00905408">
        <w:rPr>
          <w:rStyle w:val="af4"/>
        </w:rPr>
        <w:t>…………………………22</w:t>
      </w:r>
    </w:p>
    <w:p w:rsidR="006376A3" w:rsidRPr="00270BA3" w:rsidRDefault="003B31DE" w:rsidP="006376A3">
      <w:pPr>
        <w:pStyle w:val="35"/>
      </w:pPr>
      <w:hyperlink w:anchor="_Toc340056073" w:history="1">
        <w:r w:rsidR="006376A3" w:rsidRPr="00270BA3">
          <w:rPr>
            <w:rStyle w:val="af4"/>
            <w:b w:val="0"/>
          </w:rPr>
          <w:t>Статья 27. Порядок установления градостроительного регламента</w:t>
        </w:r>
        <w:r w:rsidR="006376A3" w:rsidRPr="00DF7D09">
          <w:rPr>
            <w:webHidden/>
          </w:rPr>
          <w:tab/>
        </w:r>
      </w:hyperlink>
      <w:r w:rsidR="00905408">
        <w:rPr>
          <w:rStyle w:val="af4"/>
          <w:b w:val="0"/>
        </w:rPr>
        <w:t>………………….22</w:t>
      </w:r>
    </w:p>
    <w:p w:rsidR="006376A3" w:rsidRPr="00DF7D09" w:rsidRDefault="003B31DE" w:rsidP="006376A3">
      <w:pPr>
        <w:pStyle w:val="35"/>
      </w:pPr>
      <w:hyperlink w:anchor="_Toc340056074" w:history="1">
        <w:r w:rsidR="006376A3" w:rsidRPr="00270BA3">
          <w:rPr>
            <w:rStyle w:val="af4"/>
            <w:b w:val="0"/>
          </w:rPr>
          <w:t>Статья 28. Виды разрешенного использования земельных участков и объектов капитального строительства</w:t>
        </w:r>
      </w:hyperlink>
      <w:r w:rsidR="00905408">
        <w:rPr>
          <w:rStyle w:val="af4"/>
          <w:b w:val="0"/>
        </w:rPr>
        <w:t>……………………………………………………………..24</w:t>
      </w:r>
    </w:p>
    <w:p w:rsidR="006376A3" w:rsidRPr="00270BA3" w:rsidRDefault="003B31DE" w:rsidP="006376A3">
      <w:pPr>
        <w:pStyle w:val="35"/>
      </w:pPr>
      <w:hyperlink w:anchor="_Toc340056075" w:history="1">
        <w:r w:rsidR="006376A3" w:rsidRPr="00270BA3">
          <w:rPr>
            <w:rStyle w:val="af4"/>
            <w:b w:val="0"/>
          </w:rPr>
          <w:t>Статья 29. Использование объектов недвижимости, не соответствующих установленному градостроительному регламенту</w:t>
        </w:r>
        <w:r w:rsidR="006376A3" w:rsidRPr="00DF7D09">
          <w:rPr>
            <w:webHidden/>
          </w:rPr>
          <w:tab/>
        </w:r>
      </w:hyperlink>
      <w:r w:rsidR="006376A3" w:rsidRPr="00310FC1">
        <w:rPr>
          <w:rStyle w:val="af4"/>
          <w:b w:val="0"/>
        </w:rPr>
        <w:t>……………………………………..2</w:t>
      </w:r>
      <w:r w:rsidR="00905408">
        <w:rPr>
          <w:rStyle w:val="af4"/>
          <w:b w:val="0"/>
        </w:rPr>
        <w:t>5</w:t>
      </w:r>
    </w:p>
    <w:p w:rsidR="006376A3" w:rsidRPr="00270BA3" w:rsidRDefault="003B31DE" w:rsidP="006376A3">
      <w:pPr>
        <w:pStyle w:val="35"/>
      </w:pPr>
      <w:hyperlink w:anchor="_Toc340056076" w:history="1">
        <w:r w:rsidR="006376A3" w:rsidRPr="00270BA3">
          <w:rPr>
            <w:rStyle w:val="af4"/>
            <w:b w:val="0"/>
          </w:rPr>
          <w:t>Статья 30. Градостроительные регламенты на территориях жилых зон</w:t>
        </w:r>
        <w:r w:rsidR="006376A3" w:rsidRPr="00DF7D09">
          <w:rPr>
            <w:webHidden/>
          </w:rPr>
          <w:tab/>
        </w:r>
      </w:hyperlink>
      <w:r w:rsidR="00905408">
        <w:rPr>
          <w:rStyle w:val="af4"/>
          <w:b w:val="0"/>
        </w:rPr>
        <w:t>……………..26</w:t>
      </w:r>
    </w:p>
    <w:p w:rsidR="006376A3" w:rsidRPr="00DF7D09" w:rsidRDefault="003B31DE" w:rsidP="006376A3">
      <w:pPr>
        <w:pStyle w:val="35"/>
      </w:pPr>
      <w:hyperlink w:anchor="_Toc340056077" w:history="1">
        <w:r w:rsidR="006376A3" w:rsidRPr="00270BA3">
          <w:rPr>
            <w:rStyle w:val="af4"/>
            <w:b w:val="0"/>
          </w:rPr>
          <w:t>Статья 31. Градостроительные регламенты на территориях общественно-деловых зон</w:t>
        </w:r>
      </w:hyperlink>
      <w:r w:rsidR="006376A3" w:rsidRPr="00DF7D09">
        <w:rPr>
          <w:rStyle w:val="af4"/>
          <w:b w:val="0"/>
        </w:rPr>
        <w:t>………………………………………………………………………………………</w:t>
      </w:r>
      <w:r w:rsidR="00905408">
        <w:rPr>
          <w:rStyle w:val="af4"/>
          <w:b w:val="0"/>
        </w:rPr>
        <w:t>…29</w:t>
      </w:r>
    </w:p>
    <w:p w:rsidR="006376A3" w:rsidRPr="00270BA3" w:rsidRDefault="003B31DE" w:rsidP="006376A3">
      <w:pPr>
        <w:pStyle w:val="35"/>
      </w:pPr>
      <w:hyperlink w:anchor="_Toc340056078" w:history="1">
        <w:r w:rsidR="006376A3" w:rsidRPr="00270BA3">
          <w:rPr>
            <w:rStyle w:val="af4"/>
            <w:b w:val="0"/>
          </w:rPr>
          <w:t>Статья 32.</w:t>
        </w:r>
        <w:r w:rsidR="006376A3" w:rsidRPr="00270BA3">
          <w:rPr>
            <w:rStyle w:val="af4"/>
            <w:b w:val="0"/>
            <w:bCs/>
          </w:rPr>
          <w:t xml:space="preserve"> </w:t>
        </w:r>
        <w:r w:rsidR="006376A3" w:rsidRPr="00270BA3">
          <w:rPr>
            <w:rStyle w:val="af4"/>
            <w:b w:val="0"/>
          </w:rPr>
          <w:t>Градостроительные регламенты на территориях производственных зон</w:t>
        </w:r>
        <w:r w:rsidR="006376A3">
          <w:rPr>
            <w:rStyle w:val="af4"/>
            <w:b w:val="0"/>
          </w:rPr>
          <w:t>..</w:t>
        </w:r>
        <w:r w:rsidR="00905408">
          <w:rPr>
            <w:rStyle w:val="af4"/>
            <w:b w:val="0"/>
          </w:rPr>
          <w:t>32</w:t>
        </w:r>
      </w:hyperlink>
    </w:p>
    <w:p w:rsidR="006376A3" w:rsidRPr="00270BA3" w:rsidRDefault="003B31DE" w:rsidP="006376A3">
      <w:pPr>
        <w:pStyle w:val="35"/>
      </w:pPr>
      <w:hyperlink w:anchor="_Toc340056079" w:history="1">
        <w:r w:rsidR="006376A3" w:rsidRPr="00270BA3">
          <w:rPr>
            <w:rStyle w:val="af4"/>
            <w:b w:val="0"/>
          </w:rPr>
          <w:t>Статья 33. Градостроительные регламенты на территориях зоны инженерной инфраструктуры</w:t>
        </w:r>
        <w:r w:rsidR="006376A3" w:rsidRPr="00DF7D09">
          <w:rPr>
            <w:webHidden/>
          </w:rPr>
          <w:tab/>
        </w:r>
      </w:hyperlink>
      <w:r w:rsidR="00905408">
        <w:rPr>
          <w:rStyle w:val="af4"/>
          <w:b w:val="0"/>
        </w:rPr>
        <w:t>………………………………………………………………………….34</w:t>
      </w:r>
    </w:p>
    <w:p w:rsidR="006376A3" w:rsidRPr="00270BA3" w:rsidRDefault="003B31DE" w:rsidP="006376A3">
      <w:pPr>
        <w:pStyle w:val="35"/>
      </w:pPr>
      <w:hyperlink w:anchor="_Toc340056080" w:history="1">
        <w:r w:rsidR="006376A3" w:rsidRPr="00270BA3">
          <w:rPr>
            <w:rStyle w:val="af4"/>
            <w:b w:val="0"/>
          </w:rPr>
          <w:t>Статья 34. Градостроительные регламенты на территориях зон  транспортной инфраструктуры</w:t>
        </w:r>
        <w:r w:rsidR="006376A3" w:rsidRPr="00DF7D09">
          <w:rPr>
            <w:webHidden/>
          </w:rPr>
          <w:tab/>
        </w:r>
      </w:hyperlink>
      <w:r w:rsidR="00905408">
        <w:rPr>
          <w:rStyle w:val="af4"/>
          <w:b w:val="0"/>
        </w:rPr>
        <w:t>………………………………………………………………………….35</w:t>
      </w:r>
    </w:p>
    <w:p w:rsidR="006376A3" w:rsidRPr="00270BA3" w:rsidRDefault="003B31DE" w:rsidP="006376A3">
      <w:pPr>
        <w:pStyle w:val="35"/>
      </w:pPr>
      <w:hyperlink w:anchor="_Toc340056081" w:history="1">
        <w:r w:rsidR="006376A3" w:rsidRPr="00270BA3">
          <w:rPr>
            <w:rStyle w:val="af4"/>
            <w:b w:val="0"/>
            <w:bCs/>
          </w:rPr>
          <w:t>Статья 35. Градостроительные регламенты в рекреационных зонах</w:t>
        </w:r>
        <w:r w:rsidR="006376A3" w:rsidRPr="00310FC1">
          <w:rPr>
            <w:b w:val="0"/>
            <w:webHidden/>
          </w:rPr>
          <w:tab/>
        </w:r>
        <w:r w:rsidR="006376A3">
          <w:rPr>
            <w:b w:val="0"/>
            <w:webHidden/>
          </w:rPr>
          <w:t>…………………</w:t>
        </w:r>
        <w:r w:rsidR="00905408">
          <w:rPr>
            <w:b w:val="0"/>
            <w:webHidden/>
          </w:rPr>
          <w:t>36</w:t>
        </w:r>
      </w:hyperlink>
    </w:p>
    <w:p w:rsidR="006376A3" w:rsidRDefault="003B31DE" w:rsidP="006376A3">
      <w:pPr>
        <w:pStyle w:val="35"/>
        <w:rPr>
          <w:rStyle w:val="af4"/>
        </w:rPr>
      </w:pPr>
      <w:hyperlink w:anchor="_Toc340056084" w:history="1">
        <w:r w:rsidR="006376A3" w:rsidRPr="00270BA3">
          <w:rPr>
            <w:rStyle w:val="af4"/>
            <w:b w:val="0"/>
          </w:rPr>
          <w:t>Статья 3</w:t>
        </w:r>
        <w:r w:rsidR="006376A3">
          <w:rPr>
            <w:rStyle w:val="af4"/>
            <w:b w:val="0"/>
          </w:rPr>
          <w:t>6</w:t>
        </w:r>
        <w:r w:rsidR="006376A3" w:rsidRPr="00270BA3">
          <w:rPr>
            <w:rStyle w:val="af4"/>
            <w:b w:val="0"/>
          </w:rPr>
          <w:t xml:space="preserve">. </w:t>
        </w:r>
        <w:r w:rsidR="006376A3" w:rsidRPr="00270BA3">
          <w:rPr>
            <w:rStyle w:val="af4"/>
            <w:b w:val="0"/>
            <w:bCs/>
          </w:rPr>
          <w:t>Градостроительные регламенты на территориях зоны акваторий</w:t>
        </w:r>
        <w:r w:rsidR="006376A3" w:rsidRPr="00DF7D09">
          <w:rPr>
            <w:webHidden/>
          </w:rPr>
          <w:tab/>
        </w:r>
      </w:hyperlink>
      <w:r w:rsidR="00905408">
        <w:rPr>
          <w:rStyle w:val="af4"/>
          <w:b w:val="0"/>
        </w:rPr>
        <w:t>……….37</w:t>
      </w:r>
    </w:p>
    <w:p w:rsidR="006376A3" w:rsidRPr="00B30B15" w:rsidRDefault="003B31DE" w:rsidP="006376A3">
      <w:pPr>
        <w:pStyle w:val="35"/>
        <w:rPr>
          <w:rStyle w:val="af4"/>
          <w:b w:val="0"/>
        </w:rPr>
      </w:pPr>
      <w:hyperlink w:anchor="_Toc340056084" w:history="1">
        <w:r w:rsidR="006376A3" w:rsidRPr="00270BA3">
          <w:rPr>
            <w:rStyle w:val="af4"/>
            <w:b w:val="0"/>
          </w:rPr>
          <w:t>Статья 3</w:t>
        </w:r>
        <w:r w:rsidR="006376A3">
          <w:rPr>
            <w:rStyle w:val="af4"/>
            <w:b w:val="0"/>
          </w:rPr>
          <w:t>7</w:t>
        </w:r>
        <w:r w:rsidR="006376A3" w:rsidRPr="00270BA3">
          <w:rPr>
            <w:rStyle w:val="af4"/>
            <w:b w:val="0"/>
          </w:rPr>
          <w:t xml:space="preserve">. </w:t>
        </w:r>
        <w:r w:rsidR="006376A3">
          <w:rPr>
            <w:rStyle w:val="af4"/>
            <w:b w:val="0"/>
            <w:bCs/>
          </w:rPr>
          <w:t>Состав, назначение и требования к использованию территорий общего пользования</w:t>
        </w:r>
        <w:r w:rsidR="006376A3" w:rsidRPr="00DF7D09">
          <w:rPr>
            <w:b w:val="0"/>
            <w:webHidden/>
          </w:rPr>
          <w:tab/>
        </w:r>
      </w:hyperlink>
      <w:r w:rsidR="006376A3" w:rsidRPr="00B30B15">
        <w:rPr>
          <w:rStyle w:val="af4"/>
          <w:b w:val="0"/>
        </w:rPr>
        <w:t>……….</w:t>
      </w:r>
      <w:r w:rsidR="006376A3">
        <w:rPr>
          <w:rStyle w:val="af4"/>
          <w:b w:val="0"/>
        </w:rPr>
        <w:t xml:space="preserve">.     </w:t>
      </w:r>
      <w:r w:rsidR="00905408">
        <w:rPr>
          <w:rStyle w:val="af4"/>
          <w:b w:val="0"/>
        </w:rPr>
        <w:t>38</w:t>
      </w:r>
    </w:p>
    <w:p w:rsidR="006376A3" w:rsidRDefault="003B31DE" w:rsidP="006376A3">
      <w:pPr>
        <w:pStyle w:val="35"/>
        <w:rPr>
          <w:rStyle w:val="af4"/>
        </w:rPr>
      </w:pPr>
      <w:hyperlink w:anchor="_Toc340056084" w:history="1">
        <w:r w:rsidR="006376A3" w:rsidRPr="00270BA3">
          <w:rPr>
            <w:rStyle w:val="af4"/>
            <w:b w:val="0"/>
          </w:rPr>
          <w:t>Статья 3</w:t>
        </w:r>
        <w:r w:rsidR="006376A3">
          <w:rPr>
            <w:rStyle w:val="af4"/>
            <w:b w:val="0"/>
          </w:rPr>
          <w:t>8</w:t>
        </w:r>
        <w:r w:rsidR="006376A3" w:rsidRPr="00270BA3">
          <w:rPr>
            <w:rStyle w:val="af4"/>
            <w:b w:val="0"/>
          </w:rPr>
          <w:t xml:space="preserve">. </w:t>
        </w:r>
        <w:r w:rsidR="006376A3">
          <w:rPr>
            <w:rStyle w:val="af4"/>
            <w:b w:val="0"/>
            <w:bCs/>
          </w:rPr>
          <w:t xml:space="preserve">Градостроительные регламенты на территориях зон резервого фонда </w:t>
        </w:r>
      </w:hyperlink>
      <w:r w:rsidR="00905408">
        <w:rPr>
          <w:rStyle w:val="af4"/>
          <w:b w:val="0"/>
        </w:rPr>
        <w:t>…38</w:t>
      </w:r>
    </w:p>
    <w:p w:rsidR="006376A3" w:rsidRPr="004A23F8" w:rsidRDefault="006376A3" w:rsidP="006376A3">
      <w:r>
        <w:t xml:space="preserve">               </w:t>
      </w:r>
      <w:hyperlink w:anchor="_Toc340056086" w:history="1">
        <w:r w:rsidRPr="004A23F8">
          <w:rPr>
            <w:rStyle w:val="af4"/>
            <w:b/>
          </w:rPr>
          <w:t xml:space="preserve">Часть </w:t>
        </w:r>
        <w:r w:rsidRPr="004A23F8">
          <w:rPr>
            <w:rStyle w:val="af4"/>
            <w:b/>
            <w:lang w:val="en-US"/>
          </w:rPr>
          <w:t>III</w:t>
        </w:r>
        <w:r w:rsidRPr="004A23F8">
          <w:rPr>
            <w:rStyle w:val="af4"/>
            <w:b/>
          </w:rPr>
          <w:t xml:space="preserve">. Иные вопросы землепользования и застройки </w:t>
        </w:r>
        <w:r>
          <w:rPr>
            <w:rStyle w:val="af4"/>
            <w:b/>
          </w:rPr>
          <w:t xml:space="preserve">Новофирсовского </w:t>
        </w:r>
        <w:r w:rsidRPr="004A23F8">
          <w:rPr>
            <w:rStyle w:val="af4"/>
            <w:b/>
          </w:rPr>
          <w:t>сельсовета</w:t>
        </w:r>
      </w:hyperlink>
    </w:p>
    <w:p w:rsidR="006376A3" w:rsidRPr="00241921" w:rsidRDefault="006376A3" w:rsidP="006376A3">
      <w:pPr>
        <w:pStyle w:val="21"/>
      </w:pPr>
      <w:r w:rsidRPr="00C74144">
        <w:rPr>
          <w:rStyle w:val="af4"/>
          <w:b/>
          <w:color w:val="000000"/>
        </w:rPr>
        <w:t>Глава 9. Регулирование землепользования и застройки на территории  Новофирсовского сельсовета</w:t>
      </w:r>
      <w:r>
        <w:rPr>
          <w:rStyle w:val="af4"/>
        </w:rPr>
        <w:t>………………………………………</w:t>
      </w:r>
      <w:r w:rsidR="00905408">
        <w:rPr>
          <w:rStyle w:val="af4"/>
        </w:rPr>
        <w:t>……………………………38</w:t>
      </w:r>
    </w:p>
    <w:p w:rsidR="006376A3" w:rsidRPr="00270BA3" w:rsidRDefault="003B31DE" w:rsidP="006376A3">
      <w:pPr>
        <w:pStyle w:val="35"/>
      </w:pPr>
      <w:hyperlink w:anchor="_Toc340056088" w:history="1">
        <w:r w:rsidR="006376A3" w:rsidRPr="00270BA3">
          <w:rPr>
            <w:rStyle w:val="af4"/>
            <w:b w:val="0"/>
          </w:rPr>
          <w:t xml:space="preserve">Статья </w:t>
        </w:r>
        <w:r w:rsidR="006376A3">
          <w:rPr>
            <w:rStyle w:val="af4"/>
            <w:b w:val="0"/>
          </w:rPr>
          <w:t>39</w:t>
        </w:r>
        <w:r w:rsidR="006376A3" w:rsidRPr="00270BA3">
          <w:rPr>
            <w:rStyle w:val="af4"/>
            <w:b w:val="0"/>
          </w:rPr>
          <w:t xml:space="preserve">. Общий порядок предоставления земельных участков для строительства из земель муниципальной собственности на территории </w:t>
        </w:r>
        <w:r w:rsidR="006376A3">
          <w:rPr>
            <w:rStyle w:val="af4"/>
            <w:b w:val="0"/>
          </w:rPr>
          <w:t>части Новофирсовского</w:t>
        </w:r>
        <w:r w:rsidR="006376A3" w:rsidRPr="00270BA3">
          <w:rPr>
            <w:rStyle w:val="af4"/>
            <w:b w:val="0"/>
          </w:rPr>
          <w:t xml:space="preserve"> сельсовета</w:t>
        </w:r>
        <w:r w:rsidR="006376A3">
          <w:rPr>
            <w:rStyle w:val="af4"/>
            <w:b w:val="0"/>
          </w:rPr>
          <w:t>…………………………………………………………………………………</w:t>
        </w:r>
        <w:r w:rsidR="00905408">
          <w:rPr>
            <w:rStyle w:val="af4"/>
            <w:b w:val="0"/>
          </w:rPr>
          <w:t>38</w:t>
        </w:r>
      </w:hyperlink>
    </w:p>
    <w:p w:rsidR="006376A3" w:rsidRPr="00270BA3" w:rsidRDefault="003B31DE" w:rsidP="006376A3">
      <w:pPr>
        <w:pStyle w:val="35"/>
      </w:pPr>
      <w:hyperlink w:anchor="_Toc340056089" w:history="1">
        <w:r w:rsidR="006376A3" w:rsidRPr="00270BA3">
          <w:rPr>
            <w:rStyle w:val="af4"/>
            <w:b w:val="0"/>
          </w:rPr>
          <w:t>Статья 4</w:t>
        </w:r>
        <w:r w:rsidR="006376A3">
          <w:rPr>
            <w:rStyle w:val="af4"/>
            <w:b w:val="0"/>
          </w:rPr>
          <w:t>0</w:t>
        </w:r>
        <w:r w:rsidR="006376A3" w:rsidRPr="00270BA3">
          <w:rPr>
            <w:rStyle w:val="af4"/>
            <w:b w:val="0"/>
          </w:rPr>
          <w:t>. Публичные сервитуты</w:t>
        </w:r>
        <w:r w:rsidR="006376A3" w:rsidRPr="00DF7D09">
          <w:rPr>
            <w:webHidden/>
          </w:rPr>
          <w:tab/>
        </w:r>
      </w:hyperlink>
      <w:r w:rsidR="00905408">
        <w:rPr>
          <w:rStyle w:val="af4"/>
          <w:b w:val="0"/>
        </w:rPr>
        <w:t>……………………………………………………….39</w:t>
      </w:r>
    </w:p>
    <w:p w:rsidR="006376A3" w:rsidRPr="00270BA3" w:rsidRDefault="003B31DE" w:rsidP="006376A3">
      <w:pPr>
        <w:pStyle w:val="35"/>
      </w:pPr>
      <w:hyperlink w:anchor="_Toc340056090" w:history="1">
        <w:r w:rsidR="006376A3" w:rsidRPr="00270BA3">
          <w:rPr>
            <w:rStyle w:val="af4"/>
            <w:b w:val="0"/>
          </w:rPr>
          <w:t>Статья 4</w:t>
        </w:r>
        <w:r w:rsidR="006376A3">
          <w:rPr>
            <w:rStyle w:val="af4"/>
            <w:b w:val="0"/>
          </w:rPr>
          <w:t>1</w:t>
        </w:r>
        <w:r w:rsidR="006376A3" w:rsidRPr="00270BA3">
          <w:rPr>
            <w:rStyle w:val="af4"/>
            <w:b w:val="0"/>
          </w:rPr>
          <w:t xml:space="preserve">. </w:t>
        </w:r>
        <w:r w:rsidR="006376A3">
          <w:rPr>
            <w:rStyle w:val="af4"/>
            <w:b w:val="0"/>
          </w:rPr>
          <w:t>Основания, условия и принципы организации порядка изъятия (выкупа) земельных участков для муниципальных нужд</w:t>
        </w:r>
        <w:r w:rsidR="006376A3" w:rsidRPr="006C5CF7">
          <w:rPr>
            <w:webHidden/>
          </w:rPr>
          <w:tab/>
        </w:r>
      </w:hyperlink>
      <w:r w:rsidR="00905408">
        <w:rPr>
          <w:rStyle w:val="af4"/>
          <w:b w:val="0"/>
        </w:rPr>
        <w:t>………………………………………..41</w:t>
      </w:r>
    </w:p>
    <w:p w:rsidR="006376A3" w:rsidRPr="00270BA3" w:rsidRDefault="003B31DE" w:rsidP="006376A3">
      <w:pPr>
        <w:pStyle w:val="35"/>
      </w:pPr>
      <w:hyperlink w:anchor="_Toc340056091" w:history="1">
        <w:r w:rsidR="006376A3" w:rsidRPr="00270BA3">
          <w:rPr>
            <w:rStyle w:val="af4"/>
            <w:b w:val="0"/>
          </w:rPr>
          <w:t>Статья 4</w:t>
        </w:r>
        <w:r w:rsidR="006376A3">
          <w:rPr>
            <w:rStyle w:val="af4"/>
            <w:b w:val="0"/>
          </w:rPr>
          <w:t>2</w:t>
        </w:r>
        <w:r w:rsidR="006376A3" w:rsidRPr="00270BA3">
          <w:rPr>
            <w:rStyle w:val="af4"/>
            <w:b w:val="0"/>
          </w:rPr>
          <w:t xml:space="preserve"> Основные принципы организации застройки территории поселения</w:t>
        </w:r>
        <w:r w:rsidR="006376A3" w:rsidRPr="00270BA3">
          <w:rPr>
            <w:webHidden/>
          </w:rPr>
          <w:tab/>
        </w:r>
      </w:hyperlink>
      <w:r w:rsidR="006376A3" w:rsidRPr="00241921">
        <w:rPr>
          <w:rStyle w:val="af4"/>
          <w:b w:val="0"/>
        </w:rPr>
        <w:t>……</w:t>
      </w:r>
      <w:r w:rsidR="00905408">
        <w:rPr>
          <w:rStyle w:val="af4"/>
          <w:b w:val="0"/>
        </w:rPr>
        <w:t>42</w:t>
      </w:r>
    </w:p>
    <w:p w:rsidR="006376A3" w:rsidRPr="00270BA3" w:rsidRDefault="003B31DE" w:rsidP="006376A3">
      <w:pPr>
        <w:pStyle w:val="35"/>
      </w:pPr>
      <w:hyperlink w:anchor="_Toc340056092" w:history="1">
        <w:r w:rsidR="006376A3" w:rsidRPr="00270BA3">
          <w:rPr>
            <w:rStyle w:val="af4"/>
            <w:b w:val="0"/>
          </w:rPr>
          <w:t>Статья 4</w:t>
        </w:r>
        <w:r w:rsidR="006376A3">
          <w:rPr>
            <w:rStyle w:val="af4"/>
            <w:b w:val="0"/>
          </w:rPr>
          <w:t>3</w:t>
        </w:r>
        <w:r w:rsidR="006376A3" w:rsidRPr="00270BA3">
          <w:rPr>
            <w:rStyle w:val="af4"/>
            <w:b w:val="0"/>
          </w:rPr>
          <w:t>. Проектная документация объекта капитального строительства</w:t>
        </w:r>
        <w:r w:rsidR="006376A3" w:rsidRPr="00DF7D09">
          <w:rPr>
            <w:webHidden/>
          </w:rPr>
          <w:tab/>
        </w:r>
      </w:hyperlink>
      <w:r w:rsidR="006376A3" w:rsidRPr="00241921">
        <w:rPr>
          <w:rStyle w:val="af4"/>
          <w:b w:val="0"/>
        </w:rPr>
        <w:t>…………</w:t>
      </w:r>
      <w:r w:rsidR="00905408">
        <w:rPr>
          <w:rStyle w:val="af4"/>
          <w:b w:val="0"/>
        </w:rPr>
        <w:t>43</w:t>
      </w:r>
    </w:p>
    <w:p w:rsidR="006376A3" w:rsidRPr="00270BA3" w:rsidRDefault="003B31DE" w:rsidP="006376A3">
      <w:pPr>
        <w:pStyle w:val="35"/>
      </w:pPr>
      <w:hyperlink w:anchor="_Toc340056093" w:history="1">
        <w:r w:rsidR="006376A3" w:rsidRPr="00270BA3">
          <w:rPr>
            <w:rStyle w:val="af4"/>
            <w:b w:val="0"/>
          </w:rPr>
          <w:t>Статья 4</w:t>
        </w:r>
        <w:r w:rsidR="006376A3">
          <w:rPr>
            <w:rStyle w:val="af4"/>
            <w:b w:val="0"/>
          </w:rPr>
          <w:t>4</w:t>
        </w:r>
        <w:r w:rsidR="006376A3" w:rsidRPr="00270BA3">
          <w:rPr>
            <w:rStyle w:val="af4"/>
            <w:b w:val="0"/>
          </w:rPr>
          <w:t>. Государственная экспертиза и утверждение проектной документации</w:t>
        </w:r>
        <w:r w:rsidR="006376A3">
          <w:rPr>
            <w:rStyle w:val="af4"/>
            <w:b w:val="0"/>
          </w:rPr>
          <w:t>…</w:t>
        </w:r>
        <w:r w:rsidR="00905408">
          <w:rPr>
            <w:rStyle w:val="af4"/>
            <w:b w:val="0"/>
          </w:rPr>
          <w:t>43</w:t>
        </w:r>
      </w:hyperlink>
    </w:p>
    <w:p w:rsidR="006376A3" w:rsidRPr="00241921" w:rsidRDefault="003B31DE" w:rsidP="006376A3">
      <w:pPr>
        <w:pStyle w:val="35"/>
      </w:pPr>
      <w:hyperlink w:anchor="_Toc340056094" w:history="1">
        <w:r w:rsidR="006376A3" w:rsidRPr="00241921">
          <w:rPr>
            <w:rStyle w:val="af4"/>
            <w:b w:val="0"/>
          </w:rPr>
          <w:t>Статья 4</w:t>
        </w:r>
        <w:r w:rsidR="006376A3">
          <w:rPr>
            <w:rStyle w:val="af4"/>
            <w:b w:val="0"/>
          </w:rPr>
          <w:t>5</w:t>
        </w:r>
        <w:r w:rsidR="006376A3" w:rsidRPr="00241921">
          <w:rPr>
            <w:rStyle w:val="af4"/>
            <w:b w:val="0"/>
          </w:rPr>
          <w:t>. Выдача разрешения на строительство</w:t>
        </w:r>
        <w:r w:rsidR="006376A3" w:rsidRPr="00241921">
          <w:rPr>
            <w:webHidden/>
          </w:rPr>
          <w:tab/>
        </w:r>
      </w:hyperlink>
      <w:r w:rsidR="006376A3" w:rsidRPr="00241921">
        <w:rPr>
          <w:rStyle w:val="af4"/>
          <w:b w:val="0"/>
        </w:rPr>
        <w:t>……………………………………...</w:t>
      </w:r>
      <w:r w:rsidR="00905408">
        <w:rPr>
          <w:rStyle w:val="af4"/>
          <w:b w:val="0"/>
        </w:rPr>
        <w:t>43</w:t>
      </w:r>
    </w:p>
    <w:p w:rsidR="006376A3" w:rsidRPr="00270BA3" w:rsidRDefault="003B31DE" w:rsidP="006376A3">
      <w:pPr>
        <w:pStyle w:val="35"/>
      </w:pPr>
      <w:hyperlink w:anchor="_Toc340056095" w:history="1">
        <w:r w:rsidR="006376A3" w:rsidRPr="00270BA3">
          <w:rPr>
            <w:rStyle w:val="af4"/>
            <w:b w:val="0"/>
          </w:rPr>
          <w:t>Статья 4</w:t>
        </w:r>
        <w:r w:rsidR="006376A3">
          <w:rPr>
            <w:rStyle w:val="af4"/>
            <w:b w:val="0"/>
          </w:rPr>
          <w:t>6</w:t>
        </w:r>
        <w:r w:rsidR="006376A3" w:rsidRPr="00270BA3">
          <w:rPr>
            <w:rStyle w:val="af4"/>
            <w:b w:val="0"/>
          </w:rPr>
          <w:t>. Выдача разрешения на ввод объекта в эксплуатацию</w:t>
        </w:r>
      </w:hyperlink>
      <w:r w:rsidR="006376A3" w:rsidRPr="00241921">
        <w:rPr>
          <w:rStyle w:val="af4"/>
          <w:b w:val="0"/>
        </w:rPr>
        <w:t>…………………….4</w:t>
      </w:r>
      <w:r w:rsidR="00905408">
        <w:rPr>
          <w:rStyle w:val="af4"/>
          <w:b w:val="0"/>
        </w:rPr>
        <w:t>4</w:t>
      </w:r>
    </w:p>
    <w:p w:rsidR="006376A3" w:rsidRPr="00270BA3" w:rsidRDefault="003B31DE" w:rsidP="006376A3">
      <w:pPr>
        <w:pStyle w:val="35"/>
      </w:pPr>
      <w:hyperlink w:anchor="_Toc340056096" w:history="1">
        <w:r w:rsidR="006376A3" w:rsidRPr="00270BA3">
          <w:rPr>
            <w:rStyle w:val="af4"/>
            <w:b w:val="0"/>
          </w:rPr>
          <w:t>Статья 4</w:t>
        </w:r>
        <w:r w:rsidR="006376A3">
          <w:rPr>
            <w:rStyle w:val="af4"/>
            <w:b w:val="0"/>
          </w:rPr>
          <w:t>7</w:t>
        </w:r>
        <w:r w:rsidR="006376A3" w:rsidRPr="00270BA3">
          <w:rPr>
            <w:rStyle w:val="af4"/>
            <w:b w:val="0"/>
          </w:rPr>
          <w:t>. Осуществление строительства, реконструкции, капитального ремонта объекта капитального строительства, строительного контроля и государственного строительного надзора</w:t>
        </w:r>
        <w:r w:rsidR="006376A3" w:rsidRPr="00DF7D09">
          <w:rPr>
            <w:webHidden/>
          </w:rPr>
          <w:tab/>
        </w:r>
      </w:hyperlink>
      <w:r w:rsidR="006376A3" w:rsidRPr="00241921">
        <w:rPr>
          <w:rStyle w:val="af4"/>
          <w:b w:val="0"/>
        </w:rPr>
        <w:t>…………………………………………………………………..</w:t>
      </w:r>
      <w:r w:rsidR="006376A3">
        <w:rPr>
          <w:rStyle w:val="af4"/>
          <w:b w:val="0"/>
        </w:rPr>
        <w:t>.</w:t>
      </w:r>
      <w:r w:rsidR="00905408">
        <w:rPr>
          <w:rStyle w:val="af4"/>
          <w:b w:val="0"/>
        </w:rPr>
        <w:t>44</w:t>
      </w:r>
    </w:p>
    <w:p w:rsidR="006376A3" w:rsidRPr="00270BA3" w:rsidRDefault="003B31DE" w:rsidP="006376A3">
      <w:pPr>
        <w:pStyle w:val="21"/>
      </w:pPr>
      <w:hyperlink w:anchor="_Toc340056097" w:history="1">
        <w:r w:rsidR="006376A3" w:rsidRPr="00270BA3">
          <w:rPr>
            <w:rStyle w:val="af4"/>
            <w:b/>
          </w:rPr>
          <w:t>Глава 10. Заключительные положения</w:t>
        </w:r>
        <w:r w:rsidR="006376A3" w:rsidRPr="00270BA3">
          <w:rPr>
            <w:webHidden/>
          </w:rPr>
          <w:tab/>
        </w:r>
      </w:hyperlink>
      <w:r w:rsidR="00905408">
        <w:rPr>
          <w:rStyle w:val="af4"/>
        </w:rPr>
        <w:t>……………………………………………………45</w:t>
      </w:r>
    </w:p>
    <w:p w:rsidR="006376A3" w:rsidRPr="00270BA3" w:rsidRDefault="003B31DE" w:rsidP="006376A3">
      <w:pPr>
        <w:pStyle w:val="35"/>
      </w:pPr>
      <w:hyperlink w:anchor="_Toc340056098" w:history="1">
        <w:r w:rsidR="006376A3" w:rsidRPr="00270BA3">
          <w:rPr>
            <w:rStyle w:val="af4"/>
            <w:b w:val="0"/>
          </w:rPr>
          <w:t>Статья 4</w:t>
        </w:r>
        <w:r w:rsidR="006376A3">
          <w:rPr>
            <w:rStyle w:val="af4"/>
            <w:b w:val="0"/>
          </w:rPr>
          <w:t>8</w:t>
        </w:r>
        <w:r w:rsidR="006376A3" w:rsidRPr="00270BA3">
          <w:rPr>
            <w:rStyle w:val="af4"/>
            <w:b w:val="0"/>
          </w:rPr>
          <w:t>. Действие настоящих правил по отношению к ранее возникшим правоотношениям</w:t>
        </w:r>
        <w:r w:rsidR="006376A3" w:rsidRPr="00DF7D09">
          <w:rPr>
            <w:webHidden/>
          </w:rPr>
          <w:tab/>
        </w:r>
      </w:hyperlink>
      <w:r w:rsidR="00905408">
        <w:rPr>
          <w:rStyle w:val="af4"/>
          <w:b w:val="0"/>
        </w:rPr>
        <w:t>………………………………………………………………………..45</w:t>
      </w:r>
    </w:p>
    <w:p w:rsidR="006376A3" w:rsidRPr="00270BA3" w:rsidRDefault="003B31DE" w:rsidP="006376A3">
      <w:pPr>
        <w:pStyle w:val="35"/>
      </w:pPr>
      <w:hyperlink w:anchor="_Toc340056099" w:history="1">
        <w:r w:rsidR="006376A3" w:rsidRPr="00270BA3">
          <w:rPr>
            <w:rStyle w:val="af4"/>
            <w:b w:val="0"/>
          </w:rPr>
          <w:t xml:space="preserve">Статья </w:t>
        </w:r>
        <w:r w:rsidR="006376A3">
          <w:rPr>
            <w:rStyle w:val="af4"/>
            <w:b w:val="0"/>
          </w:rPr>
          <w:t>49</w:t>
        </w:r>
        <w:r w:rsidR="006376A3" w:rsidRPr="00270BA3">
          <w:rPr>
            <w:rStyle w:val="af4"/>
            <w:b w:val="0"/>
          </w:rPr>
          <w:t>. Действие настоящих правил по отношению к градостроительной документации</w:t>
        </w:r>
        <w:r w:rsidR="006376A3" w:rsidRPr="00DF7D09">
          <w:rPr>
            <w:webHidden/>
          </w:rPr>
          <w:tab/>
        </w:r>
      </w:hyperlink>
      <w:r w:rsidR="006376A3" w:rsidRPr="0024482F">
        <w:rPr>
          <w:rStyle w:val="af4"/>
          <w:b w:val="0"/>
        </w:rPr>
        <w:t>…………………………………………………………………………….4</w:t>
      </w:r>
      <w:r w:rsidR="00905408">
        <w:rPr>
          <w:rStyle w:val="af4"/>
          <w:b w:val="0"/>
        </w:rPr>
        <w:t>5</w:t>
      </w:r>
    </w:p>
    <w:p w:rsidR="006376A3" w:rsidRPr="00792179" w:rsidRDefault="006376A3" w:rsidP="006376A3">
      <w:pPr>
        <w:pStyle w:val="14"/>
        <w:rPr>
          <w:rFonts w:ascii="Calibri" w:hAnsi="Calibri"/>
        </w:rPr>
      </w:pPr>
      <w:r w:rsidRPr="009A0837">
        <w:rPr>
          <w:rStyle w:val="af4"/>
          <w:sz w:val="24"/>
          <w:szCs w:val="24"/>
        </w:rPr>
        <w:t xml:space="preserve">         </w:t>
      </w:r>
      <w:hyperlink w:anchor="_Toc340056100" w:history="1">
        <w:r w:rsidRPr="00792179">
          <w:rPr>
            <w:rStyle w:val="af4"/>
          </w:rPr>
          <w:t>ПРИЛОЖЕНИЕ</w:t>
        </w:r>
        <w:r w:rsidRPr="00792179">
          <w:rPr>
            <w:webHidden/>
          </w:rPr>
          <w:tab/>
        </w:r>
      </w:hyperlink>
      <w:r w:rsidRPr="0024482F">
        <w:rPr>
          <w:rStyle w:val="af4"/>
        </w:rPr>
        <w:t>………………………………………………………………………………………….</w:t>
      </w:r>
      <w:r w:rsidR="00905408">
        <w:rPr>
          <w:rStyle w:val="af4"/>
          <w:sz w:val="24"/>
          <w:szCs w:val="24"/>
        </w:rPr>
        <w:t>45</w:t>
      </w:r>
    </w:p>
    <w:p w:rsidR="006376A3" w:rsidRPr="00C01221" w:rsidRDefault="003B31DE" w:rsidP="006376A3">
      <w:pPr>
        <w:jc w:val="center"/>
        <w:outlineLvl w:val="0"/>
      </w:pPr>
      <w:r w:rsidRPr="00484ED1">
        <w:rPr>
          <w:color w:val="000000"/>
          <w:sz w:val="28"/>
        </w:rPr>
        <w:fldChar w:fldCharType="end"/>
      </w:r>
      <w:r w:rsidR="006376A3">
        <w:rPr>
          <w:b/>
          <w:color w:val="000000"/>
          <w:sz w:val="28"/>
        </w:rPr>
        <w:br w:type="page"/>
      </w:r>
      <w:bookmarkStart w:id="0" w:name="_Toc282347503"/>
      <w:bookmarkStart w:id="1" w:name="_Toc340056036"/>
      <w:r w:rsidR="006376A3" w:rsidRPr="00C01221">
        <w:rPr>
          <w:b/>
          <w:color w:val="000000"/>
        </w:rPr>
        <w:lastRenderedPageBreak/>
        <w:t>Введение</w:t>
      </w:r>
      <w:bookmarkEnd w:id="0"/>
      <w:bookmarkEnd w:id="1"/>
    </w:p>
    <w:p w:rsidR="006376A3" w:rsidRPr="00C01221" w:rsidRDefault="006376A3" w:rsidP="006376A3">
      <w:pPr>
        <w:pStyle w:val="af"/>
        <w:spacing w:after="0" w:line="240" w:lineRule="auto"/>
        <w:jc w:val="both"/>
        <w:rPr>
          <w:rFonts w:ascii="Times New Roman" w:hAnsi="Times New Roman"/>
          <w:sz w:val="24"/>
          <w:szCs w:val="24"/>
        </w:rPr>
      </w:pPr>
      <w:r w:rsidRPr="00C01221">
        <w:rPr>
          <w:rFonts w:ascii="Times New Roman" w:hAnsi="Times New Roman"/>
          <w:sz w:val="24"/>
          <w:szCs w:val="24"/>
        </w:rPr>
        <w:tab/>
        <w:t xml:space="preserve">Правила землепользования и застройки </w:t>
      </w:r>
      <w:r>
        <w:rPr>
          <w:rFonts w:ascii="Times New Roman" w:hAnsi="Times New Roman"/>
          <w:sz w:val="24"/>
          <w:szCs w:val="24"/>
        </w:rPr>
        <w:t xml:space="preserve">части </w:t>
      </w:r>
      <w:r w:rsidRPr="00C01221">
        <w:rPr>
          <w:rFonts w:ascii="Times New Roman" w:hAnsi="Times New Roman"/>
          <w:sz w:val="24"/>
          <w:szCs w:val="24"/>
        </w:rPr>
        <w:t xml:space="preserve">муниципального образования </w:t>
      </w:r>
      <w:proofErr w:type="spellStart"/>
      <w:r>
        <w:rPr>
          <w:rFonts w:ascii="Times New Roman" w:hAnsi="Times New Roman"/>
          <w:sz w:val="24"/>
          <w:szCs w:val="24"/>
        </w:rPr>
        <w:t>Новофирсовский</w:t>
      </w:r>
      <w:proofErr w:type="spellEnd"/>
      <w:r>
        <w:rPr>
          <w:rFonts w:ascii="Times New Roman" w:hAnsi="Times New Roman"/>
          <w:sz w:val="24"/>
          <w:szCs w:val="24"/>
        </w:rPr>
        <w:t xml:space="preserve"> </w:t>
      </w:r>
      <w:r w:rsidRPr="00C01221">
        <w:rPr>
          <w:rFonts w:ascii="Times New Roman" w:hAnsi="Times New Roman"/>
          <w:sz w:val="24"/>
          <w:szCs w:val="24"/>
        </w:rPr>
        <w:t xml:space="preserve">сельсовет </w:t>
      </w:r>
      <w:proofErr w:type="spellStart"/>
      <w:r>
        <w:rPr>
          <w:rFonts w:ascii="Times New Roman" w:hAnsi="Times New Roman"/>
          <w:sz w:val="24"/>
          <w:szCs w:val="24"/>
        </w:rPr>
        <w:t>Курьинского</w:t>
      </w:r>
      <w:proofErr w:type="spellEnd"/>
      <w:r w:rsidRPr="00C01221">
        <w:rPr>
          <w:rFonts w:ascii="Times New Roman" w:hAnsi="Times New Roman"/>
          <w:sz w:val="24"/>
          <w:szCs w:val="24"/>
        </w:rPr>
        <w:t xml:space="preserve"> район</w:t>
      </w:r>
      <w:r>
        <w:rPr>
          <w:rFonts w:ascii="Times New Roman" w:hAnsi="Times New Roman"/>
          <w:sz w:val="24"/>
          <w:szCs w:val="24"/>
        </w:rPr>
        <w:t>а</w:t>
      </w:r>
      <w:r w:rsidRPr="00C01221">
        <w:rPr>
          <w:rFonts w:ascii="Times New Roman" w:hAnsi="Times New Roman"/>
          <w:sz w:val="24"/>
          <w:szCs w:val="24"/>
        </w:rPr>
        <w:t xml:space="preserve"> Алтайского края разработанным в соответствии с Градостроительным кодексом РФ, Земельным кодексом РФ, Федеральным законом «Об общих принципах организации местного самоуправления в РФ» и другими нормативными правовыми актами РФ, Алтайского края, МО </w:t>
      </w:r>
      <w:proofErr w:type="spellStart"/>
      <w:r>
        <w:rPr>
          <w:rFonts w:ascii="Times New Roman" w:hAnsi="Times New Roman"/>
          <w:sz w:val="24"/>
          <w:szCs w:val="24"/>
        </w:rPr>
        <w:t>Курьинский</w:t>
      </w:r>
      <w:proofErr w:type="spellEnd"/>
      <w:r w:rsidRPr="00C01221">
        <w:rPr>
          <w:rFonts w:ascii="Times New Roman" w:hAnsi="Times New Roman"/>
          <w:sz w:val="24"/>
          <w:szCs w:val="24"/>
        </w:rPr>
        <w:t xml:space="preserve"> район, МО </w:t>
      </w:r>
      <w:proofErr w:type="spellStart"/>
      <w:r>
        <w:rPr>
          <w:rFonts w:ascii="Times New Roman" w:hAnsi="Times New Roman"/>
          <w:sz w:val="24"/>
          <w:szCs w:val="24"/>
        </w:rPr>
        <w:t>Новофирсовский</w:t>
      </w:r>
      <w:proofErr w:type="spellEnd"/>
      <w:r w:rsidRPr="00C01221">
        <w:rPr>
          <w:rFonts w:ascii="Times New Roman" w:hAnsi="Times New Roman"/>
          <w:sz w:val="24"/>
          <w:szCs w:val="24"/>
        </w:rPr>
        <w:t xml:space="preserve"> сельсовет.</w:t>
      </w:r>
    </w:p>
    <w:p w:rsidR="006376A3" w:rsidRPr="00C01221" w:rsidRDefault="006376A3" w:rsidP="006376A3">
      <w:pPr>
        <w:pStyle w:val="af"/>
        <w:spacing w:after="0" w:line="240" w:lineRule="auto"/>
        <w:jc w:val="both"/>
        <w:rPr>
          <w:rFonts w:ascii="Times New Roman" w:hAnsi="Times New Roman"/>
          <w:sz w:val="24"/>
          <w:szCs w:val="24"/>
        </w:rPr>
      </w:pPr>
      <w:r w:rsidRPr="00C01221">
        <w:rPr>
          <w:rFonts w:ascii="Times New Roman" w:hAnsi="Times New Roman"/>
          <w:sz w:val="24"/>
          <w:szCs w:val="24"/>
        </w:rPr>
        <w:tab/>
        <w:t>Правила разработа</w:t>
      </w:r>
      <w:r>
        <w:rPr>
          <w:rFonts w:ascii="Times New Roman" w:hAnsi="Times New Roman"/>
          <w:sz w:val="24"/>
          <w:szCs w:val="24"/>
        </w:rPr>
        <w:t xml:space="preserve">ны на основе Генерального плана </w:t>
      </w:r>
      <w:r w:rsidRPr="00C01221">
        <w:rPr>
          <w:rFonts w:ascii="Times New Roman" w:hAnsi="Times New Roman"/>
          <w:sz w:val="24"/>
          <w:szCs w:val="24"/>
        </w:rPr>
        <w:t xml:space="preserve">муниципального образования </w:t>
      </w:r>
      <w:proofErr w:type="spellStart"/>
      <w:r>
        <w:rPr>
          <w:rFonts w:ascii="Times New Roman" w:hAnsi="Times New Roman"/>
          <w:sz w:val="24"/>
          <w:szCs w:val="24"/>
        </w:rPr>
        <w:t>Новофирсовский</w:t>
      </w:r>
      <w:proofErr w:type="spellEnd"/>
      <w:r w:rsidRPr="00C01221">
        <w:rPr>
          <w:rFonts w:ascii="Times New Roman" w:hAnsi="Times New Roman"/>
          <w:sz w:val="24"/>
          <w:szCs w:val="24"/>
        </w:rPr>
        <w:t xml:space="preserve"> сельсовет </w:t>
      </w:r>
      <w:proofErr w:type="spellStart"/>
      <w:r>
        <w:rPr>
          <w:rFonts w:ascii="Times New Roman" w:hAnsi="Times New Roman"/>
          <w:sz w:val="24"/>
          <w:szCs w:val="24"/>
        </w:rPr>
        <w:t>Курьинского</w:t>
      </w:r>
      <w:proofErr w:type="spellEnd"/>
      <w:r w:rsidRPr="00C01221">
        <w:rPr>
          <w:rFonts w:ascii="Times New Roman" w:hAnsi="Times New Roman"/>
          <w:sz w:val="24"/>
          <w:szCs w:val="24"/>
        </w:rPr>
        <w:t xml:space="preserve"> района Алтайского края.</w:t>
      </w:r>
    </w:p>
    <w:p w:rsidR="006376A3" w:rsidRPr="00C01221" w:rsidRDefault="006376A3" w:rsidP="006376A3">
      <w:pPr>
        <w:pStyle w:val="af"/>
        <w:spacing w:after="0" w:line="240" w:lineRule="auto"/>
        <w:jc w:val="both"/>
        <w:rPr>
          <w:rFonts w:ascii="Times New Roman" w:hAnsi="Times New Roman"/>
          <w:sz w:val="24"/>
          <w:szCs w:val="24"/>
        </w:rPr>
      </w:pPr>
      <w:r w:rsidRPr="00C01221">
        <w:rPr>
          <w:rFonts w:ascii="Times New Roman" w:hAnsi="Times New Roman"/>
          <w:sz w:val="24"/>
          <w:szCs w:val="24"/>
        </w:rPr>
        <w:tab/>
        <w:t>Правила разработаны в целях:</w:t>
      </w:r>
    </w:p>
    <w:p w:rsidR="006376A3" w:rsidRPr="00C01221" w:rsidRDefault="006376A3" w:rsidP="006376A3">
      <w:pPr>
        <w:pStyle w:val="ConsNormal"/>
        <w:ind w:firstLine="709"/>
        <w:jc w:val="both"/>
        <w:rPr>
          <w:rFonts w:ascii="Times New Roman" w:hAnsi="Times New Roman"/>
          <w:sz w:val="24"/>
          <w:szCs w:val="24"/>
        </w:rPr>
      </w:pPr>
      <w:r w:rsidRPr="00C01221">
        <w:rPr>
          <w:rFonts w:ascii="Times New Roman" w:hAnsi="Times New Roman"/>
          <w:sz w:val="24"/>
          <w:szCs w:val="24"/>
        </w:rPr>
        <w:t xml:space="preserve">– создания условий для устойчивого развития </w:t>
      </w:r>
      <w:r>
        <w:rPr>
          <w:rFonts w:ascii="Times New Roman" w:hAnsi="Times New Roman"/>
          <w:sz w:val="24"/>
          <w:szCs w:val="24"/>
        </w:rPr>
        <w:t xml:space="preserve">части </w:t>
      </w:r>
      <w:r w:rsidRPr="00C01221">
        <w:rPr>
          <w:rFonts w:ascii="Times New Roman" w:hAnsi="Times New Roman"/>
          <w:sz w:val="24"/>
          <w:szCs w:val="24"/>
        </w:rPr>
        <w:t xml:space="preserve">территории муниципального образования </w:t>
      </w:r>
      <w:proofErr w:type="spellStart"/>
      <w:r>
        <w:rPr>
          <w:rFonts w:ascii="Times New Roman" w:hAnsi="Times New Roman"/>
          <w:sz w:val="24"/>
          <w:szCs w:val="24"/>
        </w:rPr>
        <w:t>Новофирсовский</w:t>
      </w:r>
      <w:proofErr w:type="spellEnd"/>
      <w:r w:rsidRPr="00C01221">
        <w:rPr>
          <w:rFonts w:ascii="Times New Roman" w:hAnsi="Times New Roman"/>
          <w:sz w:val="24"/>
          <w:szCs w:val="24"/>
        </w:rPr>
        <w:t xml:space="preserve"> сельсовет, сохранения окружающей среды и объектов культурного наследия;</w:t>
      </w:r>
    </w:p>
    <w:p w:rsidR="006376A3" w:rsidRPr="00C01221" w:rsidRDefault="006376A3" w:rsidP="006376A3">
      <w:pPr>
        <w:pStyle w:val="ConsNormal"/>
        <w:ind w:firstLine="709"/>
        <w:jc w:val="both"/>
        <w:rPr>
          <w:rFonts w:ascii="Times New Roman" w:hAnsi="Times New Roman"/>
          <w:sz w:val="24"/>
          <w:szCs w:val="24"/>
        </w:rPr>
      </w:pPr>
      <w:r w:rsidRPr="00C01221">
        <w:rPr>
          <w:rFonts w:ascii="Times New Roman" w:hAnsi="Times New Roman"/>
          <w:sz w:val="24"/>
          <w:szCs w:val="24"/>
        </w:rPr>
        <w:t xml:space="preserve"> – обеспечения прав и законных интересов физических и юридических лиц, в том числе правообладателей земельных участков и объектов капитального строительства;</w:t>
      </w:r>
    </w:p>
    <w:p w:rsidR="006376A3" w:rsidRPr="00C01221" w:rsidRDefault="006376A3" w:rsidP="006376A3">
      <w:pPr>
        <w:ind w:firstLine="709"/>
        <w:jc w:val="both"/>
      </w:pPr>
      <w:r w:rsidRPr="00C01221">
        <w:t>– создания условий для привлечения инвестиций, в том числе путем предоставления возможности выбора наиболее эффективных видов разрешенного использования земельных участков и объектов капитального строительства</w:t>
      </w:r>
      <w:r w:rsidRPr="00C01221">
        <w:rPr>
          <w:color w:val="008080"/>
        </w:rPr>
        <w:t>.</w:t>
      </w:r>
    </w:p>
    <w:p w:rsidR="006376A3" w:rsidRPr="00C01221" w:rsidRDefault="006376A3" w:rsidP="006376A3">
      <w:pPr>
        <w:pStyle w:val="ad"/>
        <w:spacing w:after="0"/>
        <w:rPr>
          <w:sz w:val="24"/>
          <w:szCs w:val="24"/>
        </w:rPr>
      </w:pPr>
      <w:r w:rsidRPr="00C01221">
        <w:rPr>
          <w:sz w:val="24"/>
          <w:szCs w:val="24"/>
        </w:rPr>
        <w:tab/>
        <w:t xml:space="preserve">Правила, устанавливающие общий порядок осуществления градостроительной деятельности, обязательны для органов государственной власти и местного самоуправления, физических и юридических лиц. </w:t>
      </w:r>
    </w:p>
    <w:p w:rsidR="006376A3" w:rsidRPr="00C01221" w:rsidRDefault="006376A3" w:rsidP="006376A3">
      <w:pPr>
        <w:pStyle w:val="af5"/>
        <w:jc w:val="both"/>
        <w:rPr>
          <w:color w:val="000000"/>
        </w:rPr>
      </w:pPr>
      <w:r w:rsidRPr="00C01221">
        <w:rPr>
          <w:color w:val="000000"/>
        </w:rPr>
        <w:tab/>
        <w:t xml:space="preserve">В случае возникновения противоречий между настоящими Правилами и другими местными нормативными актами, касающимися землепользования и застройки на территории </w:t>
      </w:r>
      <w:proofErr w:type="spellStart"/>
      <w:r>
        <w:rPr>
          <w:color w:val="000000"/>
        </w:rPr>
        <w:t>Новофирсовского</w:t>
      </w:r>
      <w:proofErr w:type="spellEnd"/>
      <w:r w:rsidRPr="00C01221">
        <w:rPr>
          <w:color w:val="000000"/>
        </w:rPr>
        <w:t xml:space="preserve"> сельсовета, действуют настоящие Правила.</w:t>
      </w:r>
    </w:p>
    <w:p w:rsidR="006376A3" w:rsidRDefault="006376A3" w:rsidP="006376A3">
      <w:pPr>
        <w:jc w:val="both"/>
        <w:outlineLvl w:val="0"/>
        <w:rPr>
          <w:b/>
        </w:rPr>
      </w:pPr>
      <w:bookmarkStart w:id="2" w:name="_Toc282347504"/>
      <w:bookmarkStart w:id="3" w:name="_Toc340056037"/>
    </w:p>
    <w:p w:rsidR="006376A3" w:rsidRPr="00296674" w:rsidRDefault="006376A3" w:rsidP="006376A3">
      <w:pPr>
        <w:jc w:val="center"/>
        <w:outlineLvl w:val="0"/>
        <w:rPr>
          <w:b/>
        </w:rPr>
      </w:pPr>
      <w:r w:rsidRPr="00296674">
        <w:rPr>
          <w:b/>
        </w:rPr>
        <w:t>Часть I. Порядок применения Правил землепользования и застройки и внесения в них изменений</w:t>
      </w:r>
      <w:bookmarkEnd w:id="2"/>
      <w:bookmarkEnd w:id="3"/>
    </w:p>
    <w:p w:rsidR="006376A3" w:rsidRDefault="006376A3" w:rsidP="006376A3">
      <w:pPr>
        <w:jc w:val="center"/>
        <w:outlineLvl w:val="1"/>
        <w:rPr>
          <w:b/>
        </w:rPr>
      </w:pPr>
      <w:bookmarkStart w:id="4" w:name="_Toc282347505"/>
      <w:bookmarkStart w:id="5" w:name="_Toc340056038"/>
      <w:r w:rsidRPr="00296674">
        <w:rPr>
          <w:b/>
          <w:color w:val="000000"/>
        </w:rPr>
        <w:t>Глава 1.</w:t>
      </w:r>
      <w:r w:rsidRPr="00296674">
        <w:rPr>
          <w:b/>
        </w:rPr>
        <w:t xml:space="preserve"> Общие положения</w:t>
      </w:r>
      <w:bookmarkEnd w:id="4"/>
      <w:bookmarkEnd w:id="5"/>
    </w:p>
    <w:p w:rsidR="006376A3" w:rsidRPr="00296674" w:rsidRDefault="006376A3" w:rsidP="006376A3">
      <w:pPr>
        <w:jc w:val="both"/>
        <w:outlineLvl w:val="2"/>
        <w:rPr>
          <w:b/>
          <w:color w:val="008080"/>
        </w:rPr>
      </w:pPr>
      <w:bookmarkStart w:id="6" w:name="_Toc282347506"/>
      <w:bookmarkStart w:id="7" w:name="_Toc340056039"/>
      <w:r w:rsidRPr="00296674">
        <w:rPr>
          <w:b/>
          <w:color w:val="000000"/>
        </w:rPr>
        <w:t>Статья 1. Назначение и содержание настоящих Правил</w:t>
      </w:r>
      <w:bookmarkEnd w:id="6"/>
      <w:bookmarkEnd w:id="7"/>
    </w:p>
    <w:p w:rsidR="006376A3" w:rsidRPr="00296674" w:rsidRDefault="006376A3" w:rsidP="006376A3">
      <w:pPr>
        <w:pStyle w:val="af5"/>
        <w:jc w:val="both"/>
        <w:rPr>
          <w:color w:val="000000"/>
        </w:rPr>
      </w:pPr>
      <w:r w:rsidRPr="00296674">
        <w:rPr>
          <w:color w:val="000000"/>
        </w:rPr>
        <w:tab/>
        <w:t xml:space="preserve">Настоящие Правила в соответствии с Градостроительным кодексом Российской Федерации, законом Алтайского края «О градостроительной деятельности на территории Алтайского края», вводят систему регулирования землепользования и застройки, которая основана на функциональном зонировании территории населенных пунктов </w:t>
      </w:r>
      <w:r>
        <w:rPr>
          <w:color w:val="000000"/>
        </w:rPr>
        <w:t xml:space="preserve"> </w:t>
      </w:r>
      <w:proofErr w:type="spellStart"/>
      <w:r>
        <w:rPr>
          <w:color w:val="000000"/>
        </w:rPr>
        <w:t>Новофирсовского</w:t>
      </w:r>
      <w:proofErr w:type="spellEnd"/>
      <w:r w:rsidRPr="00296674">
        <w:rPr>
          <w:color w:val="000000"/>
        </w:rPr>
        <w:t xml:space="preserve"> сельсовета</w:t>
      </w:r>
      <w:r>
        <w:rPr>
          <w:color w:val="000000"/>
        </w:rPr>
        <w:t xml:space="preserve"> (</w:t>
      </w:r>
      <w:proofErr w:type="spellStart"/>
      <w:r>
        <w:rPr>
          <w:color w:val="000000"/>
        </w:rPr>
        <w:t>с</w:t>
      </w:r>
      <w:proofErr w:type="gramStart"/>
      <w:r>
        <w:rPr>
          <w:color w:val="000000"/>
        </w:rPr>
        <w:t>.Н</w:t>
      </w:r>
      <w:proofErr w:type="gramEnd"/>
      <w:r>
        <w:rPr>
          <w:color w:val="000000"/>
        </w:rPr>
        <w:t>овофирсово</w:t>
      </w:r>
      <w:proofErr w:type="spellEnd"/>
      <w:r>
        <w:rPr>
          <w:color w:val="000000"/>
        </w:rPr>
        <w:t>):</w:t>
      </w:r>
      <w:r w:rsidRPr="00296674">
        <w:rPr>
          <w:color w:val="000000"/>
        </w:rPr>
        <w:t xml:space="preserve"> установлении градостроительных регламентов – ограничений использования территории.</w:t>
      </w:r>
    </w:p>
    <w:p w:rsidR="006376A3" w:rsidRPr="00296674" w:rsidRDefault="006376A3" w:rsidP="006376A3">
      <w:pPr>
        <w:pStyle w:val="af"/>
        <w:spacing w:after="0" w:line="240" w:lineRule="auto"/>
        <w:jc w:val="both"/>
        <w:rPr>
          <w:rFonts w:ascii="Times New Roman" w:hAnsi="Times New Roman"/>
          <w:sz w:val="24"/>
          <w:szCs w:val="24"/>
        </w:rPr>
      </w:pPr>
      <w:r w:rsidRPr="00296674">
        <w:rPr>
          <w:rFonts w:ascii="Times New Roman" w:hAnsi="Times New Roman"/>
          <w:sz w:val="24"/>
          <w:szCs w:val="24"/>
        </w:rPr>
        <w:tab/>
        <w:t>Правила регламентируют следующую деятельность органов и должностных лиц местного самоуправления, физических и юридических лиц в области землепользования и застройки:</w:t>
      </w:r>
    </w:p>
    <w:p w:rsidR="006376A3" w:rsidRPr="00296674" w:rsidRDefault="006376A3" w:rsidP="006376A3">
      <w:pPr>
        <w:pStyle w:val="af"/>
        <w:spacing w:after="0" w:line="240" w:lineRule="auto"/>
        <w:jc w:val="both"/>
        <w:rPr>
          <w:rFonts w:ascii="Times New Roman" w:hAnsi="Times New Roman"/>
          <w:color w:val="000000"/>
          <w:sz w:val="24"/>
          <w:szCs w:val="24"/>
        </w:rPr>
      </w:pPr>
      <w:r w:rsidRPr="00296674">
        <w:rPr>
          <w:rFonts w:ascii="Times New Roman" w:hAnsi="Times New Roman"/>
          <w:color w:val="000000"/>
          <w:sz w:val="24"/>
          <w:szCs w:val="24"/>
        </w:rPr>
        <w:tab/>
        <w:t>– предоставление разрешения на условно разрешенный вид использования земельного участка или объекта капитального строительства;</w:t>
      </w:r>
    </w:p>
    <w:p w:rsidR="006376A3" w:rsidRPr="00296674" w:rsidRDefault="006376A3" w:rsidP="006376A3">
      <w:pPr>
        <w:pStyle w:val="af"/>
        <w:spacing w:after="0" w:line="240" w:lineRule="auto"/>
        <w:jc w:val="both"/>
        <w:rPr>
          <w:rFonts w:ascii="Times New Roman" w:hAnsi="Times New Roman"/>
          <w:color w:val="000000"/>
          <w:sz w:val="24"/>
          <w:szCs w:val="24"/>
        </w:rPr>
      </w:pPr>
      <w:r w:rsidRPr="00296674">
        <w:rPr>
          <w:rFonts w:ascii="Times New Roman" w:hAnsi="Times New Roman"/>
          <w:color w:val="000000"/>
          <w:sz w:val="24"/>
          <w:szCs w:val="24"/>
        </w:rPr>
        <w:tab/>
        <w:t>– предоставление разрешения на отклонение от предельных параметров разрешенного строительства, реконструкции объектов капитального строительства;</w:t>
      </w:r>
    </w:p>
    <w:p w:rsidR="006376A3" w:rsidRPr="00296674" w:rsidRDefault="006376A3" w:rsidP="006376A3">
      <w:pPr>
        <w:pStyle w:val="af"/>
        <w:spacing w:after="0" w:line="240" w:lineRule="auto"/>
        <w:jc w:val="both"/>
        <w:rPr>
          <w:rFonts w:ascii="Times New Roman" w:hAnsi="Times New Roman"/>
          <w:color w:val="000000"/>
          <w:sz w:val="24"/>
          <w:szCs w:val="24"/>
        </w:rPr>
      </w:pPr>
      <w:r w:rsidRPr="00296674">
        <w:rPr>
          <w:rFonts w:ascii="Times New Roman" w:hAnsi="Times New Roman"/>
          <w:color w:val="000000"/>
          <w:sz w:val="24"/>
          <w:szCs w:val="24"/>
        </w:rPr>
        <w:tab/>
        <w:t>– организация и проведение публичных слушаний по вопросам землепользования и застройки;</w:t>
      </w:r>
    </w:p>
    <w:p w:rsidR="006376A3" w:rsidRPr="00296674" w:rsidRDefault="006376A3" w:rsidP="006376A3">
      <w:pPr>
        <w:pStyle w:val="af"/>
        <w:spacing w:after="0" w:line="240" w:lineRule="auto"/>
        <w:jc w:val="both"/>
        <w:rPr>
          <w:rFonts w:ascii="Times New Roman" w:hAnsi="Times New Roman"/>
          <w:color w:val="000000"/>
          <w:sz w:val="24"/>
          <w:szCs w:val="24"/>
        </w:rPr>
      </w:pPr>
      <w:r w:rsidRPr="00296674">
        <w:rPr>
          <w:rFonts w:ascii="Times New Roman" w:hAnsi="Times New Roman"/>
          <w:color w:val="000000"/>
          <w:sz w:val="24"/>
          <w:szCs w:val="24"/>
        </w:rPr>
        <w:tab/>
        <w:t>–организация разработки и согласования, утверждение проектной документации;</w:t>
      </w:r>
    </w:p>
    <w:p w:rsidR="006376A3" w:rsidRPr="00296674" w:rsidRDefault="006376A3" w:rsidP="006376A3">
      <w:pPr>
        <w:pStyle w:val="af"/>
        <w:spacing w:after="0" w:line="240" w:lineRule="auto"/>
        <w:jc w:val="both"/>
        <w:rPr>
          <w:rFonts w:ascii="Times New Roman" w:hAnsi="Times New Roman"/>
          <w:color w:val="000000"/>
          <w:sz w:val="24"/>
          <w:szCs w:val="24"/>
        </w:rPr>
      </w:pPr>
      <w:r w:rsidRPr="00296674">
        <w:rPr>
          <w:rFonts w:ascii="Times New Roman" w:hAnsi="Times New Roman"/>
          <w:color w:val="000000"/>
          <w:sz w:val="24"/>
          <w:szCs w:val="24"/>
        </w:rPr>
        <w:tab/>
        <w:t>– выдача разрешений на строительство, разрешений на ввод объекта в эксплуатацию;</w:t>
      </w:r>
    </w:p>
    <w:p w:rsidR="006376A3" w:rsidRPr="00296674" w:rsidRDefault="006376A3" w:rsidP="006376A3">
      <w:pPr>
        <w:pStyle w:val="af"/>
        <w:spacing w:after="0" w:line="240" w:lineRule="auto"/>
        <w:jc w:val="both"/>
        <w:rPr>
          <w:rFonts w:ascii="Times New Roman" w:hAnsi="Times New Roman"/>
          <w:color w:val="000000"/>
          <w:sz w:val="24"/>
          <w:szCs w:val="24"/>
        </w:rPr>
      </w:pPr>
      <w:r w:rsidRPr="00296674">
        <w:rPr>
          <w:rFonts w:ascii="Times New Roman" w:hAnsi="Times New Roman"/>
          <w:color w:val="000000"/>
          <w:sz w:val="24"/>
          <w:szCs w:val="24"/>
        </w:rPr>
        <w:tab/>
        <w:t>– организация подготовки документации по планировке территории;</w:t>
      </w:r>
    </w:p>
    <w:p w:rsidR="006376A3" w:rsidRPr="00296674" w:rsidRDefault="006376A3" w:rsidP="006376A3">
      <w:pPr>
        <w:pStyle w:val="af"/>
        <w:spacing w:after="0" w:line="240" w:lineRule="auto"/>
        <w:jc w:val="both"/>
        <w:rPr>
          <w:rFonts w:ascii="Times New Roman" w:hAnsi="Times New Roman"/>
          <w:color w:val="000000"/>
          <w:sz w:val="24"/>
          <w:szCs w:val="24"/>
        </w:rPr>
      </w:pPr>
      <w:r w:rsidRPr="00296674">
        <w:rPr>
          <w:rFonts w:ascii="Times New Roman" w:hAnsi="Times New Roman"/>
          <w:color w:val="000000"/>
          <w:sz w:val="24"/>
          <w:szCs w:val="24"/>
        </w:rPr>
        <w:tab/>
        <w:t>– внесение изменений в настоящие Правила.</w:t>
      </w:r>
    </w:p>
    <w:p w:rsidR="006376A3" w:rsidRPr="00296674" w:rsidRDefault="006376A3" w:rsidP="006376A3">
      <w:pPr>
        <w:pStyle w:val="af"/>
        <w:spacing w:after="0" w:line="240" w:lineRule="auto"/>
        <w:jc w:val="both"/>
        <w:rPr>
          <w:rFonts w:ascii="Times New Roman" w:hAnsi="Times New Roman"/>
          <w:sz w:val="24"/>
          <w:szCs w:val="24"/>
        </w:rPr>
      </w:pPr>
      <w:r w:rsidRPr="00296674">
        <w:rPr>
          <w:rFonts w:ascii="Times New Roman" w:hAnsi="Times New Roman"/>
          <w:sz w:val="24"/>
          <w:szCs w:val="24"/>
        </w:rPr>
        <w:tab/>
        <w:t>Настоящие Правила содержат:</w:t>
      </w:r>
    </w:p>
    <w:p w:rsidR="006376A3" w:rsidRPr="00296674" w:rsidRDefault="006376A3" w:rsidP="006376A3">
      <w:pPr>
        <w:pStyle w:val="af"/>
        <w:spacing w:after="0" w:line="240" w:lineRule="auto"/>
        <w:ind w:left="330"/>
        <w:jc w:val="both"/>
        <w:rPr>
          <w:rFonts w:ascii="Times New Roman" w:hAnsi="Times New Roman"/>
          <w:color w:val="000000"/>
          <w:sz w:val="24"/>
          <w:szCs w:val="24"/>
        </w:rPr>
      </w:pPr>
      <w:r>
        <w:rPr>
          <w:rFonts w:ascii="Times New Roman" w:hAnsi="Times New Roman"/>
          <w:color w:val="000000"/>
          <w:sz w:val="24"/>
          <w:szCs w:val="24"/>
        </w:rPr>
        <w:t xml:space="preserve">1)  </w:t>
      </w:r>
      <w:r w:rsidRPr="00296674">
        <w:rPr>
          <w:rFonts w:ascii="Times New Roman" w:hAnsi="Times New Roman"/>
          <w:color w:val="000000"/>
          <w:sz w:val="24"/>
          <w:szCs w:val="24"/>
        </w:rPr>
        <w:t>общую часть (порядок применения настоящих Правил и внесения в них изменений);</w:t>
      </w:r>
    </w:p>
    <w:p w:rsidR="006376A3" w:rsidRPr="00296674" w:rsidRDefault="006376A3" w:rsidP="006376A3">
      <w:pPr>
        <w:pStyle w:val="af"/>
        <w:spacing w:after="0" w:line="240" w:lineRule="auto"/>
        <w:ind w:left="330"/>
        <w:jc w:val="both"/>
        <w:rPr>
          <w:rFonts w:ascii="Times New Roman" w:hAnsi="Times New Roman"/>
          <w:color w:val="000000"/>
          <w:sz w:val="24"/>
          <w:szCs w:val="24"/>
        </w:rPr>
      </w:pPr>
      <w:r>
        <w:rPr>
          <w:rFonts w:ascii="Times New Roman" w:hAnsi="Times New Roman"/>
          <w:color w:val="000000"/>
          <w:sz w:val="24"/>
          <w:szCs w:val="24"/>
        </w:rPr>
        <w:t xml:space="preserve">2)   </w:t>
      </w:r>
      <w:r w:rsidRPr="00296674">
        <w:rPr>
          <w:rFonts w:ascii="Times New Roman" w:hAnsi="Times New Roman"/>
          <w:color w:val="000000"/>
          <w:sz w:val="24"/>
          <w:szCs w:val="24"/>
        </w:rPr>
        <w:t>карту градостроительного зонирования;</w:t>
      </w:r>
    </w:p>
    <w:p w:rsidR="006376A3" w:rsidRDefault="006376A3" w:rsidP="006376A3">
      <w:pPr>
        <w:pStyle w:val="af"/>
        <w:numPr>
          <w:ilvl w:val="0"/>
          <w:numId w:val="15"/>
        </w:numPr>
        <w:spacing w:after="0" w:line="240" w:lineRule="auto"/>
        <w:jc w:val="both"/>
        <w:rPr>
          <w:rFonts w:ascii="Times New Roman" w:hAnsi="Times New Roman"/>
          <w:color w:val="000000"/>
          <w:sz w:val="24"/>
          <w:szCs w:val="24"/>
        </w:rPr>
      </w:pPr>
      <w:r w:rsidRPr="00296674">
        <w:rPr>
          <w:rFonts w:ascii="Times New Roman" w:hAnsi="Times New Roman"/>
          <w:color w:val="000000"/>
          <w:sz w:val="24"/>
          <w:szCs w:val="24"/>
        </w:rPr>
        <w:t>градостроительные регламенты.</w:t>
      </w:r>
    </w:p>
    <w:p w:rsidR="006376A3" w:rsidRDefault="006376A3" w:rsidP="006376A3">
      <w:pPr>
        <w:pStyle w:val="af"/>
        <w:spacing w:after="0" w:line="240" w:lineRule="auto"/>
        <w:jc w:val="both"/>
        <w:rPr>
          <w:rFonts w:ascii="Times New Roman" w:hAnsi="Times New Roman"/>
          <w:color w:val="000000"/>
          <w:sz w:val="24"/>
          <w:szCs w:val="24"/>
        </w:rPr>
      </w:pPr>
    </w:p>
    <w:p w:rsidR="006376A3" w:rsidRPr="00296674" w:rsidRDefault="006376A3" w:rsidP="006376A3">
      <w:pPr>
        <w:pStyle w:val="af"/>
        <w:spacing w:after="0" w:line="240" w:lineRule="auto"/>
        <w:jc w:val="both"/>
        <w:rPr>
          <w:rFonts w:ascii="Times New Roman" w:hAnsi="Times New Roman"/>
          <w:color w:val="000000"/>
          <w:sz w:val="24"/>
          <w:szCs w:val="24"/>
        </w:rPr>
      </w:pPr>
    </w:p>
    <w:p w:rsidR="006376A3" w:rsidRPr="00296674" w:rsidRDefault="006376A3" w:rsidP="00083B8C">
      <w:pPr>
        <w:jc w:val="center"/>
        <w:outlineLvl w:val="2"/>
        <w:rPr>
          <w:b/>
        </w:rPr>
      </w:pPr>
      <w:bookmarkStart w:id="8" w:name="_Toc282347507"/>
      <w:bookmarkStart w:id="9" w:name="_Toc340056040"/>
      <w:r w:rsidRPr="00296674">
        <w:rPr>
          <w:b/>
          <w:color w:val="000000"/>
        </w:rPr>
        <w:lastRenderedPageBreak/>
        <w:t>Статья 2.</w:t>
      </w:r>
      <w:r w:rsidRPr="00296674">
        <w:rPr>
          <w:b/>
        </w:rPr>
        <w:t xml:space="preserve"> Основные понятия, используемые в настоящих Правилах</w:t>
      </w:r>
      <w:bookmarkEnd w:id="8"/>
      <w:bookmarkEnd w:id="9"/>
    </w:p>
    <w:p w:rsidR="006376A3" w:rsidRPr="00296674" w:rsidRDefault="006376A3" w:rsidP="006376A3">
      <w:pPr>
        <w:jc w:val="both"/>
        <w:rPr>
          <w:color w:val="000000"/>
        </w:rPr>
      </w:pPr>
      <w:r w:rsidRPr="00296674">
        <w:rPr>
          <w:color w:val="000000"/>
        </w:rPr>
        <w:tab/>
        <w:t>В целях применения настоящих Правил, используемые в них понятия, употребляются в следующих значениях:</w:t>
      </w:r>
    </w:p>
    <w:p w:rsidR="006376A3" w:rsidRPr="00296674" w:rsidRDefault="006376A3" w:rsidP="006376A3">
      <w:pPr>
        <w:jc w:val="both"/>
        <w:rPr>
          <w:color w:val="000000"/>
        </w:rPr>
      </w:pPr>
      <w:r w:rsidRPr="00296674">
        <w:rPr>
          <w:color w:val="000000"/>
        </w:rPr>
        <w:tab/>
        <w:t xml:space="preserve">– </w:t>
      </w:r>
      <w:r w:rsidRPr="00296674">
        <w:rPr>
          <w:i/>
          <w:color w:val="000000"/>
        </w:rPr>
        <w:t>виды разрешенного использования земельных участков и объектов капитального строительства</w:t>
      </w:r>
      <w:r w:rsidRPr="00296674">
        <w:rPr>
          <w:color w:val="000000"/>
        </w:rPr>
        <w:t xml:space="preserve"> – виды деятельности, осуществлять которые на земельных участках и в иных объектах недвижимости разрешено в силу указания этих видов в градостроительных регламентах при соблюдении требований, установленных настоящими Правилами и иными нормативными правовыми актами;</w:t>
      </w:r>
    </w:p>
    <w:p w:rsidR="000519D1" w:rsidRPr="00083B8C" w:rsidRDefault="006376A3" w:rsidP="000519D1">
      <w:pPr>
        <w:widowControl w:val="0"/>
        <w:autoSpaceDE w:val="0"/>
        <w:autoSpaceDN w:val="0"/>
        <w:adjustRightInd w:val="0"/>
        <w:ind w:firstLine="540"/>
        <w:jc w:val="both"/>
        <w:rPr>
          <w:rFonts w:cs="Calibri"/>
          <w:color w:val="000000" w:themeColor="text1"/>
        </w:rPr>
      </w:pPr>
      <w:r w:rsidRPr="00296674">
        <w:rPr>
          <w:bCs/>
          <w:color w:val="000000"/>
        </w:rPr>
        <w:tab/>
      </w:r>
      <w:proofErr w:type="gramStart"/>
      <w:r w:rsidRPr="00296674">
        <w:rPr>
          <w:bCs/>
          <w:color w:val="000000"/>
        </w:rPr>
        <w:t xml:space="preserve">– </w:t>
      </w:r>
      <w:r w:rsidRPr="00296674">
        <w:rPr>
          <w:bCs/>
          <w:i/>
          <w:color w:val="000000"/>
        </w:rPr>
        <w:t>временные объекты</w:t>
      </w:r>
      <w:r w:rsidRPr="00296674">
        <w:rPr>
          <w:i/>
          <w:color w:val="000000"/>
        </w:rPr>
        <w:t>, используемые для строительства (реконструкции, капитального ремонта) объектов капитального строительства</w:t>
      </w:r>
      <w:r w:rsidRPr="00296674">
        <w:rPr>
          <w:bCs/>
          <w:color w:val="000000"/>
        </w:rPr>
        <w:t xml:space="preserve"> </w:t>
      </w:r>
      <w:r w:rsidRPr="00296674">
        <w:rPr>
          <w:color w:val="000000"/>
        </w:rPr>
        <w:t>– постройки, необходимые для использования при строительстве объекта капитального строительства, размещаемые на специально предоставленных земельных участках на срок осуществления строительства (реконструкции, капитального ремонта) и подлежащие демонтажу после прекращения деятельнос</w:t>
      </w:r>
      <w:r w:rsidR="00313FAD">
        <w:rPr>
          <w:color w:val="000000"/>
        </w:rPr>
        <w:t>ти, для которой они возводились,</w:t>
      </w:r>
      <w:r w:rsidR="000519D1">
        <w:rPr>
          <w:color w:val="000000"/>
        </w:rPr>
        <w:t xml:space="preserve"> </w:t>
      </w:r>
      <w:r w:rsidR="000519D1" w:rsidRPr="00083B8C">
        <w:rPr>
          <w:color w:val="000000" w:themeColor="text1"/>
        </w:rPr>
        <w:t xml:space="preserve">а так же </w:t>
      </w:r>
      <w:r w:rsidR="000519D1" w:rsidRPr="00083B8C">
        <w:rPr>
          <w:rFonts w:cs="Calibri"/>
          <w:color w:val="000000" w:themeColor="text1"/>
        </w:rPr>
        <w:t>киоски, павильоны, навесы и другие подобные постройки;</w:t>
      </w:r>
      <w:proofErr w:type="gramEnd"/>
    </w:p>
    <w:p w:rsidR="006376A3" w:rsidRPr="00296674" w:rsidRDefault="006376A3" w:rsidP="006376A3">
      <w:pPr>
        <w:pStyle w:val="af5"/>
        <w:jc w:val="both"/>
        <w:rPr>
          <w:color w:val="000000"/>
        </w:rPr>
      </w:pPr>
      <w:r w:rsidRPr="00083B8C">
        <w:rPr>
          <w:color w:val="000000" w:themeColor="text1"/>
        </w:rPr>
        <w:tab/>
        <w:t xml:space="preserve">– </w:t>
      </w:r>
      <w:r w:rsidRPr="00083B8C">
        <w:rPr>
          <w:i/>
          <w:color w:val="000000" w:themeColor="text1"/>
        </w:rPr>
        <w:t xml:space="preserve">вспомогательный </w:t>
      </w:r>
      <w:r w:rsidRPr="00083B8C">
        <w:rPr>
          <w:bCs/>
          <w:i/>
          <w:color w:val="000000" w:themeColor="text1"/>
        </w:rPr>
        <w:t>вид использования</w:t>
      </w:r>
      <w:r w:rsidRPr="00083B8C">
        <w:rPr>
          <w:bCs/>
          <w:color w:val="000000" w:themeColor="text1"/>
        </w:rPr>
        <w:t xml:space="preserve"> – </w:t>
      </w:r>
      <w:r w:rsidRPr="00083B8C">
        <w:rPr>
          <w:color w:val="000000" w:themeColor="text1"/>
        </w:rPr>
        <w:t>вид использования земельного</w:t>
      </w:r>
      <w:r w:rsidRPr="00296674">
        <w:rPr>
          <w:color w:val="000000"/>
        </w:rPr>
        <w:t xml:space="preserve"> участка, необходимый для обеспечения разрешенного (основного) вида деятельности;</w:t>
      </w:r>
    </w:p>
    <w:p w:rsidR="006376A3" w:rsidRPr="00296674" w:rsidRDefault="006376A3" w:rsidP="006376A3">
      <w:pPr>
        <w:pStyle w:val="ConsNormal"/>
        <w:ind w:firstLine="0"/>
        <w:jc w:val="both"/>
        <w:rPr>
          <w:rFonts w:ascii="Times New Roman" w:eastAsia="Arial Unicode MS" w:hAnsi="Times New Roman"/>
          <w:color w:val="000000"/>
          <w:sz w:val="24"/>
          <w:szCs w:val="24"/>
        </w:rPr>
      </w:pPr>
      <w:r w:rsidRPr="00296674">
        <w:rPr>
          <w:rFonts w:ascii="Times New Roman" w:eastAsia="Arial Unicode MS" w:hAnsi="Times New Roman"/>
          <w:bCs/>
          <w:color w:val="000000"/>
          <w:sz w:val="24"/>
          <w:szCs w:val="24"/>
        </w:rPr>
        <w:tab/>
        <w:t xml:space="preserve">– </w:t>
      </w:r>
      <w:r w:rsidRPr="00296674">
        <w:rPr>
          <w:rFonts w:ascii="Times New Roman" w:eastAsia="Arial Unicode MS" w:hAnsi="Times New Roman"/>
          <w:bCs/>
          <w:i/>
          <w:color w:val="000000"/>
          <w:sz w:val="24"/>
          <w:szCs w:val="24"/>
        </w:rPr>
        <w:t>высота строения</w:t>
      </w:r>
      <w:r w:rsidRPr="00296674">
        <w:rPr>
          <w:rFonts w:ascii="Times New Roman" w:eastAsia="Arial Unicode MS" w:hAnsi="Times New Roman"/>
          <w:bCs/>
          <w:color w:val="000000"/>
          <w:sz w:val="24"/>
          <w:szCs w:val="24"/>
        </w:rPr>
        <w:t xml:space="preserve"> </w:t>
      </w:r>
      <w:r w:rsidRPr="00296674">
        <w:rPr>
          <w:rFonts w:ascii="Times New Roman" w:eastAsia="Arial Unicode MS" w:hAnsi="Times New Roman"/>
          <w:color w:val="000000"/>
          <w:sz w:val="24"/>
          <w:szCs w:val="24"/>
        </w:rPr>
        <w:t>– расстояние по вертикали, измеренное от проектной отметки до наивысшей точки плоской крыши  или до наивысшей точки конька скатной крыши;</w:t>
      </w:r>
    </w:p>
    <w:p w:rsidR="00313FAD" w:rsidRPr="00313FAD" w:rsidRDefault="006376A3" w:rsidP="00313FAD">
      <w:pPr>
        <w:widowControl w:val="0"/>
        <w:autoSpaceDE w:val="0"/>
        <w:autoSpaceDN w:val="0"/>
        <w:adjustRightInd w:val="0"/>
        <w:ind w:firstLine="540"/>
        <w:jc w:val="both"/>
        <w:rPr>
          <w:rFonts w:cs="Calibri"/>
          <w:color w:val="00B0F0"/>
        </w:rPr>
      </w:pPr>
      <w:r w:rsidRPr="00296674">
        <w:rPr>
          <w:color w:val="000000"/>
        </w:rPr>
        <w:tab/>
        <w:t xml:space="preserve">– </w:t>
      </w:r>
      <w:r w:rsidRPr="00296674">
        <w:rPr>
          <w:i/>
          <w:color w:val="000000"/>
        </w:rPr>
        <w:t>градостроительная деятельность</w:t>
      </w:r>
      <w:r w:rsidRPr="00296674">
        <w:rPr>
          <w:color w:val="000000"/>
        </w:rPr>
        <w:t xml:space="preserve"> – деятельность по развитию территории муниципального образования, осуществляемая в виде территориального планирования, градостроительного зонирования, планировки территории, архитектурно-строительного проектирования, строительства, капитального ремонта, реконструкции объектов капитального строительства</w:t>
      </w:r>
      <w:r w:rsidR="00313FAD">
        <w:rPr>
          <w:color w:val="000000"/>
        </w:rPr>
        <w:t>,</w:t>
      </w:r>
      <w:r w:rsidR="00313FAD" w:rsidRPr="00313FAD">
        <w:rPr>
          <w:rFonts w:cs="Calibri"/>
        </w:rPr>
        <w:t xml:space="preserve"> </w:t>
      </w:r>
      <w:r w:rsidR="00313FAD" w:rsidRPr="00083B8C">
        <w:rPr>
          <w:rFonts w:cs="Calibri"/>
          <w:color w:val="000000" w:themeColor="text1"/>
        </w:rPr>
        <w:t>эксплуатации зданий, сооружений;</w:t>
      </w:r>
    </w:p>
    <w:p w:rsidR="006376A3" w:rsidRPr="00296674" w:rsidRDefault="006376A3" w:rsidP="006376A3">
      <w:pPr>
        <w:jc w:val="both"/>
        <w:rPr>
          <w:color w:val="000000"/>
        </w:rPr>
      </w:pPr>
      <w:r w:rsidRPr="00296674">
        <w:rPr>
          <w:color w:val="000000"/>
        </w:rPr>
        <w:tab/>
      </w:r>
      <w:proofErr w:type="gramStart"/>
      <w:r w:rsidRPr="00296674">
        <w:rPr>
          <w:color w:val="000000"/>
        </w:rPr>
        <w:t xml:space="preserve">– </w:t>
      </w:r>
      <w:r w:rsidRPr="00296674">
        <w:rPr>
          <w:i/>
          <w:color w:val="000000"/>
        </w:rPr>
        <w:t>градостроительная документация</w:t>
      </w:r>
      <w:r w:rsidRPr="00296674">
        <w:rPr>
          <w:color w:val="000000"/>
        </w:rPr>
        <w:t xml:space="preserve"> – документы территориального планирования (генеральный план муниципального образования, …) и документация по планировке территории (проекты межевания и градостроительные планы земельных участков, …) обобщенное наименование документов территориального планирования Российской Федерации, субъектов Российской Федерации, муниципальных образований, документов градостроительного зонирования муниципальных образований и документации по планировке территорий муниципальных образований, иных документов, разрабатываемых в дополнение к перечисленным, в целях иллюстрации или детальной проработки принятых проектных</w:t>
      </w:r>
      <w:proofErr w:type="gramEnd"/>
      <w:r w:rsidRPr="00296674">
        <w:rPr>
          <w:color w:val="000000"/>
        </w:rPr>
        <w:t xml:space="preserve"> решений с проработкой архитектурно-</w:t>
      </w:r>
      <w:proofErr w:type="gramStart"/>
      <w:r w:rsidRPr="00296674">
        <w:rPr>
          <w:color w:val="000000"/>
        </w:rPr>
        <w:t>планировочных решений</w:t>
      </w:r>
      <w:proofErr w:type="gramEnd"/>
      <w:r w:rsidRPr="00296674">
        <w:rPr>
          <w:color w:val="000000"/>
        </w:rPr>
        <w:t xml:space="preserve"> по застройке территории, разрабатываемых на профессиональной основе;</w:t>
      </w:r>
    </w:p>
    <w:p w:rsidR="006376A3" w:rsidRPr="00296674" w:rsidRDefault="006376A3" w:rsidP="006376A3">
      <w:pPr>
        <w:jc w:val="both"/>
        <w:rPr>
          <w:color w:val="000000"/>
        </w:rPr>
      </w:pPr>
      <w:r w:rsidRPr="00296674">
        <w:rPr>
          <w:color w:val="000000"/>
        </w:rPr>
        <w:tab/>
        <w:t xml:space="preserve">– </w:t>
      </w:r>
      <w:r w:rsidRPr="00296674">
        <w:rPr>
          <w:i/>
          <w:color w:val="000000"/>
        </w:rPr>
        <w:t>градостроительное зонирование</w:t>
      </w:r>
      <w:r w:rsidRPr="00296674">
        <w:rPr>
          <w:color w:val="000000"/>
        </w:rPr>
        <w:t xml:space="preserve"> – зонирование территории муниципальных образований в целях определения территориальных зон и установления градостроительных регламентов;</w:t>
      </w:r>
    </w:p>
    <w:p w:rsidR="006376A3" w:rsidRPr="00296674" w:rsidRDefault="006376A3" w:rsidP="006376A3">
      <w:pPr>
        <w:jc w:val="both"/>
        <w:rPr>
          <w:color w:val="000000"/>
        </w:rPr>
      </w:pPr>
      <w:r w:rsidRPr="00296674">
        <w:rPr>
          <w:color w:val="000000"/>
        </w:rPr>
        <w:tab/>
      </w:r>
      <w:proofErr w:type="gramStart"/>
      <w:r w:rsidRPr="00296674">
        <w:rPr>
          <w:color w:val="000000"/>
        </w:rPr>
        <w:t xml:space="preserve">– </w:t>
      </w:r>
      <w:r w:rsidRPr="00296674">
        <w:rPr>
          <w:i/>
          <w:color w:val="000000"/>
        </w:rPr>
        <w:t>градостроительное регулирование</w:t>
      </w:r>
      <w:r w:rsidRPr="00296674">
        <w:rPr>
          <w:color w:val="000000"/>
        </w:rPr>
        <w:t xml:space="preserve"> – деятельность органов государственной власти и органов местного самоуправления по упорядочению градостроительных отношений, возникающих в процессе градостроительной деятельности, осуществляемая посредством принятия законодательных и иных нормативных правовых актов, утверждения и реализации документов территориального планирования, документации по планировке территории и правил землепользования и застройки;</w:t>
      </w:r>
      <w:proofErr w:type="gramEnd"/>
    </w:p>
    <w:p w:rsidR="006376A3" w:rsidRPr="00296674" w:rsidRDefault="006376A3" w:rsidP="006376A3">
      <w:pPr>
        <w:jc w:val="both"/>
        <w:rPr>
          <w:color w:val="000000"/>
        </w:rPr>
      </w:pPr>
      <w:r w:rsidRPr="00296674">
        <w:rPr>
          <w:color w:val="000000"/>
        </w:rPr>
        <w:tab/>
      </w:r>
      <w:proofErr w:type="gramStart"/>
      <w:r w:rsidRPr="00296674">
        <w:rPr>
          <w:color w:val="000000"/>
        </w:rPr>
        <w:t xml:space="preserve">– </w:t>
      </w:r>
      <w:r w:rsidRPr="00296674">
        <w:rPr>
          <w:i/>
          <w:color w:val="000000"/>
        </w:rPr>
        <w:t>градостроительный регламент</w:t>
      </w:r>
      <w:r w:rsidRPr="00296674">
        <w:rPr>
          <w:color w:val="000000"/>
        </w:rPr>
        <w:t xml:space="preserve"> – устанавливаемые в пределах границ соответствующей территориальной зоны виды разрешенного использования земельных участков, равно как всего, что находится над и под поверхностью земельных участков и используется в процессе их застройки и последующей эксплуатации объектов капитального строительства, 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а также ограничения использования земельных участков</w:t>
      </w:r>
      <w:proofErr w:type="gramEnd"/>
      <w:r w:rsidRPr="00296674">
        <w:rPr>
          <w:color w:val="000000"/>
        </w:rPr>
        <w:t xml:space="preserve"> и объектов капитального строительства;</w:t>
      </w:r>
    </w:p>
    <w:p w:rsidR="006376A3" w:rsidRPr="00296674" w:rsidRDefault="006376A3" w:rsidP="006376A3">
      <w:pPr>
        <w:ind w:firstLine="709"/>
        <w:jc w:val="both"/>
        <w:rPr>
          <w:color w:val="000000"/>
        </w:rPr>
      </w:pPr>
      <w:r w:rsidRPr="00296674">
        <w:rPr>
          <w:color w:val="000000"/>
        </w:rPr>
        <w:t xml:space="preserve">– </w:t>
      </w:r>
      <w:r w:rsidRPr="00296674">
        <w:rPr>
          <w:i/>
          <w:color w:val="000000"/>
        </w:rPr>
        <w:t>земельный участок</w:t>
      </w:r>
      <w:r w:rsidRPr="00296674">
        <w:rPr>
          <w:color w:val="000000"/>
        </w:rPr>
        <w:t xml:space="preserve"> – часть поверхности земли (в том числе почвенный слой)</w:t>
      </w:r>
      <w:r w:rsidRPr="00296674">
        <w:t xml:space="preserve">, </w:t>
      </w:r>
      <w:proofErr w:type="gramStart"/>
      <w:r w:rsidRPr="00296674">
        <w:t>границы</w:t>
      </w:r>
      <w:proofErr w:type="gramEnd"/>
      <w:r w:rsidRPr="00296674">
        <w:t xml:space="preserve"> которой описаны и удостоверены в установленном порядке</w:t>
      </w:r>
      <w:r w:rsidRPr="00296674">
        <w:rPr>
          <w:color w:val="000000"/>
        </w:rPr>
        <w:t>;</w:t>
      </w:r>
    </w:p>
    <w:p w:rsidR="006376A3" w:rsidRPr="00296674" w:rsidRDefault="006376A3" w:rsidP="006376A3">
      <w:pPr>
        <w:jc w:val="both"/>
        <w:rPr>
          <w:color w:val="000000"/>
        </w:rPr>
      </w:pPr>
      <w:r w:rsidRPr="00296674">
        <w:rPr>
          <w:color w:val="000000"/>
        </w:rPr>
        <w:tab/>
        <w:t xml:space="preserve">– </w:t>
      </w:r>
      <w:r w:rsidRPr="00296674">
        <w:rPr>
          <w:i/>
          <w:color w:val="000000"/>
        </w:rPr>
        <w:t>зоны с особыми условиями использования территорий</w:t>
      </w:r>
      <w:r w:rsidRPr="00296674">
        <w:rPr>
          <w:color w:val="000000"/>
        </w:rPr>
        <w:t xml:space="preserve"> – охранные, санитарно-защитные зоны, зоны охраны объектов культурного наследия (памятников истории и культуры) народов </w:t>
      </w:r>
      <w:r w:rsidRPr="00296674">
        <w:rPr>
          <w:color w:val="000000"/>
        </w:rPr>
        <w:lastRenderedPageBreak/>
        <w:t xml:space="preserve">Российской Федерации, </w:t>
      </w:r>
      <w:proofErr w:type="spellStart"/>
      <w:r w:rsidRPr="00296674">
        <w:rPr>
          <w:color w:val="000000"/>
        </w:rPr>
        <w:t>водоохранные</w:t>
      </w:r>
      <w:proofErr w:type="spellEnd"/>
      <w:r w:rsidRPr="00296674">
        <w:rPr>
          <w:color w:val="000000"/>
        </w:rPr>
        <w:t xml:space="preserve"> зоны, зоны охраны источников питьевого водоснабжения, зоны охраняемых объектов, иные зоны, устанавливаемые в соответствии с законодательством Российской Федерации;</w:t>
      </w:r>
    </w:p>
    <w:p w:rsidR="006376A3" w:rsidRPr="00296674" w:rsidRDefault="006376A3" w:rsidP="006376A3">
      <w:pPr>
        <w:jc w:val="both"/>
        <w:rPr>
          <w:color w:val="000000"/>
        </w:rPr>
      </w:pPr>
      <w:r w:rsidRPr="00296674">
        <w:tab/>
        <w:t xml:space="preserve">– </w:t>
      </w:r>
      <w:r w:rsidRPr="00296674">
        <w:rPr>
          <w:bCs/>
          <w:i/>
        </w:rPr>
        <w:t xml:space="preserve">инженерная, транспортная, </w:t>
      </w:r>
      <w:r w:rsidRPr="00296674">
        <w:rPr>
          <w:i/>
        </w:rPr>
        <w:t xml:space="preserve">и </w:t>
      </w:r>
      <w:r w:rsidRPr="00296674">
        <w:rPr>
          <w:bCs/>
          <w:i/>
        </w:rPr>
        <w:t>социальная инфраструктуры</w:t>
      </w:r>
      <w:r w:rsidRPr="00296674">
        <w:rPr>
          <w:bCs/>
        </w:rPr>
        <w:t xml:space="preserve"> – </w:t>
      </w:r>
      <w:r w:rsidRPr="00296674">
        <w:t>комплекс сооружений и коммуникаций транспорта, связи, инженерного обеспечения, а также объектов социального и культурно-бытового обслуживания населения, обеспечивающий устойчивое развитие и функционирование населённого пункта;</w:t>
      </w:r>
    </w:p>
    <w:p w:rsidR="006376A3" w:rsidRPr="00296674" w:rsidRDefault="006376A3" w:rsidP="006376A3">
      <w:pPr>
        <w:jc w:val="both"/>
        <w:rPr>
          <w:color w:val="000000"/>
        </w:rPr>
      </w:pPr>
      <w:r w:rsidRPr="00296674">
        <w:rPr>
          <w:color w:val="000000"/>
        </w:rPr>
        <w:tab/>
        <w:t xml:space="preserve">– </w:t>
      </w:r>
      <w:r w:rsidRPr="00296674">
        <w:rPr>
          <w:bCs/>
          <w:i/>
          <w:color w:val="000000"/>
        </w:rPr>
        <w:t>капитальный ремонт</w:t>
      </w:r>
      <w:r w:rsidRPr="00296674">
        <w:rPr>
          <w:bCs/>
          <w:color w:val="000000"/>
        </w:rPr>
        <w:t xml:space="preserve"> – </w:t>
      </w:r>
      <w:r w:rsidRPr="00296674">
        <w:rPr>
          <w:color w:val="000000"/>
        </w:rPr>
        <w:t>техническое переоснащение объектов с целью восстановления или улучшения эксплуатационных качеств, наружной и внутренней отделки без изменения технико-экономических показателей, функционального назначения и архитектурного облика. При этом может осуществляться экономически целесообразная модернизация здания и объекта, его перепланировка, не вызывающие изменений основных технико-экономических показателей;</w:t>
      </w:r>
    </w:p>
    <w:p w:rsidR="006376A3" w:rsidRPr="00296674" w:rsidRDefault="006376A3" w:rsidP="006376A3">
      <w:pPr>
        <w:pStyle w:val="ConsNormal"/>
        <w:ind w:firstLine="0"/>
        <w:jc w:val="both"/>
        <w:rPr>
          <w:rFonts w:ascii="Times New Roman" w:hAnsi="Times New Roman"/>
          <w:sz w:val="24"/>
          <w:szCs w:val="24"/>
        </w:rPr>
      </w:pPr>
      <w:r w:rsidRPr="00296674">
        <w:rPr>
          <w:rFonts w:ascii="Times New Roman" w:hAnsi="Times New Roman"/>
          <w:bCs/>
          <w:sz w:val="24"/>
          <w:szCs w:val="24"/>
        </w:rPr>
        <w:tab/>
        <w:t xml:space="preserve">– </w:t>
      </w:r>
      <w:r w:rsidRPr="00296674">
        <w:rPr>
          <w:rFonts w:ascii="Times New Roman" w:hAnsi="Times New Roman"/>
          <w:bCs/>
          <w:i/>
          <w:sz w:val="24"/>
          <w:szCs w:val="24"/>
        </w:rPr>
        <w:t>коэффициент использования земельного участка</w:t>
      </w:r>
      <w:r w:rsidRPr="00296674">
        <w:rPr>
          <w:rFonts w:ascii="Times New Roman" w:hAnsi="Times New Roman"/>
          <w:sz w:val="24"/>
          <w:szCs w:val="24"/>
        </w:rPr>
        <w:t xml:space="preserve"> – отношение суммарной общей площади всех объектов капитального строительства на земельном участке (существующих и тех, которые могут быть построены дополнительно) к площади земельного участка;</w:t>
      </w:r>
    </w:p>
    <w:p w:rsidR="006376A3" w:rsidRPr="00296674" w:rsidRDefault="006376A3" w:rsidP="006376A3">
      <w:pPr>
        <w:pStyle w:val="ConsNormal"/>
        <w:ind w:firstLine="0"/>
        <w:jc w:val="both"/>
        <w:rPr>
          <w:rFonts w:ascii="Times New Roman" w:hAnsi="Times New Roman"/>
          <w:color w:val="000000"/>
          <w:sz w:val="24"/>
          <w:szCs w:val="24"/>
        </w:rPr>
      </w:pPr>
      <w:r w:rsidRPr="00296674">
        <w:rPr>
          <w:rFonts w:ascii="Times New Roman" w:hAnsi="Times New Roman"/>
          <w:sz w:val="24"/>
          <w:szCs w:val="24"/>
        </w:rPr>
        <w:tab/>
      </w:r>
      <w:proofErr w:type="gramStart"/>
      <w:r w:rsidRPr="00296674">
        <w:rPr>
          <w:rFonts w:ascii="Times New Roman" w:hAnsi="Times New Roman"/>
          <w:sz w:val="24"/>
          <w:szCs w:val="24"/>
        </w:rPr>
        <w:t xml:space="preserve">– </w:t>
      </w:r>
      <w:r w:rsidRPr="00296674">
        <w:rPr>
          <w:rFonts w:ascii="Times New Roman" w:hAnsi="Times New Roman"/>
          <w:i/>
          <w:sz w:val="24"/>
          <w:szCs w:val="24"/>
        </w:rPr>
        <w:t>красные линии</w:t>
      </w:r>
      <w:r w:rsidRPr="00296674">
        <w:rPr>
          <w:rFonts w:ascii="Times New Roman" w:hAnsi="Times New Roman"/>
          <w:sz w:val="24"/>
          <w:szCs w:val="24"/>
        </w:rPr>
        <w:t xml:space="preserve"> – линии, которые обозначают существующие, планируемые (изменяемые, вновь образуемые) границы территорий общего пользования, границы земельных участков, на которых расположены сети инженерно-технического обеспечения, линии электропередачи, линии связи (в том числе линейно-кабельные сооружения), трубопроводы, автомобильные дороги, железнодорожные линии и другие подобные сооружения (далее – «линейные объекты»);</w:t>
      </w:r>
      <w:proofErr w:type="gramEnd"/>
    </w:p>
    <w:p w:rsidR="006376A3" w:rsidRPr="00296674" w:rsidRDefault="006376A3" w:rsidP="006376A3">
      <w:pPr>
        <w:autoSpaceDE w:val="0"/>
        <w:jc w:val="both"/>
      </w:pPr>
      <w:r w:rsidRPr="00296674">
        <w:rPr>
          <w:bCs/>
        </w:rPr>
        <w:tab/>
        <w:t xml:space="preserve">– </w:t>
      </w:r>
      <w:r w:rsidRPr="00296674">
        <w:rPr>
          <w:bCs/>
          <w:i/>
        </w:rPr>
        <w:t>минимальная площадь земельного участка</w:t>
      </w:r>
      <w:r w:rsidRPr="00296674">
        <w:t xml:space="preserve"> – минимально допустимая площадь земельного участка, установленная градостроительным регламентом определенной территориальной зоны;</w:t>
      </w:r>
    </w:p>
    <w:p w:rsidR="00127105" w:rsidRPr="00083B8C" w:rsidRDefault="006376A3" w:rsidP="00127105">
      <w:pPr>
        <w:autoSpaceDE w:val="0"/>
        <w:jc w:val="both"/>
        <w:rPr>
          <w:color w:val="000000" w:themeColor="text1"/>
        </w:rPr>
      </w:pPr>
      <w:r w:rsidRPr="00296674">
        <w:tab/>
      </w:r>
      <w:r w:rsidR="00127105" w:rsidRPr="00083B8C">
        <w:rPr>
          <w:color w:val="000000" w:themeColor="text1"/>
        </w:rPr>
        <w:t xml:space="preserve">– </w:t>
      </w:r>
      <w:r w:rsidR="00127105" w:rsidRPr="00083B8C">
        <w:rPr>
          <w:bCs/>
          <w:i/>
          <w:color w:val="000000" w:themeColor="text1"/>
        </w:rPr>
        <w:t>линии регулирования застройки</w:t>
      </w:r>
      <w:r w:rsidR="00127105" w:rsidRPr="00083B8C">
        <w:rPr>
          <w:bCs/>
          <w:color w:val="000000" w:themeColor="text1"/>
        </w:rPr>
        <w:t xml:space="preserve"> – </w:t>
      </w:r>
      <w:r w:rsidR="00127105" w:rsidRPr="00083B8C">
        <w:rPr>
          <w:rFonts w:cs="Calibri"/>
          <w:color w:val="000000" w:themeColor="text1"/>
        </w:rPr>
        <w:t>линии отступа от красных линий в целях определения места допустимого размещения зданий, строений, сооружений</w:t>
      </w:r>
      <w:r w:rsidR="00127105" w:rsidRPr="00083B8C">
        <w:rPr>
          <w:color w:val="000000" w:themeColor="text1"/>
        </w:rPr>
        <w:t>;</w:t>
      </w:r>
    </w:p>
    <w:p w:rsidR="006376A3" w:rsidRPr="00296674" w:rsidRDefault="006376A3" w:rsidP="006376A3">
      <w:pPr>
        <w:autoSpaceDE w:val="0"/>
        <w:jc w:val="both"/>
      </w:pPr>
      <w:r w:rsidRPr="00083B8C">
        <w:rPr>
          <w:color w:val="000000" w:themeColor="text1"/>
        </w:rPr>
        <w:tab/>
        <w:t xml:space="preserve">– </w:t>
      </w:r>
      <w:r w:rsidRPr="00083B8C">
        <w:rPr>
          <w:bCs/>
          <w:i/>
          <w:color w:val="000000" w:themeColor="text1"/>
        </w:rPr>
        <w:t>максимальная плотность застройки</w:t>
      </w:r>
      <w:r w:rsidRPr="00083B8C">
        <w:rPr>
          <w:bCs/>
          <w:color w:val="000000" w:themeColor="text1"/>
        </w:rPr>
        <w:t xml:space="preserve"> – </w:t>
      </w:r>
      <w:r w:rsidRPr="00083B8C">
        <w:rPr>
          <w:color w:val="000000" w:themeColor="text1"/>
        </w:rPr>
        <w:t>плотность застройки</w:t>
      </w:r>
      <w:r w:rsidRPr="00296674">
        <w:t xml:space="preserve"> (кв</w:t>
      </w:r>
      <w:proofErr w:type="gramStart"/>
      <w:r w:rsidRPr="00296674">
        <w:t>.м</w:t>
      </w:r>
      <w:proofErr w:type="gramEnd"/>
      <w:r w:rsidRPr="00296674">
        <w:t xml:space="preserve"> общей площади строений на 1га), устанавливаемая для каждого типа застройки, которую не разрешается превышать при освоении площадки или при ее реконструкции;</w:t>
      </w:r>
    </w:p>
    <w:p w:rsidR="006376A3" w:rsidRPr="00296674" w:rsidRDefault="006376A3" w:rsidP="006376A3">
      <w:pPr>
        <w:autoSpaceDE w:val="0"/>
        <w:jc w:val="both"/>
        <w:rPr>
          <w:color w:val="000000"/>
        </w:rPr>
      </w:pPr>
      <w:r w:rsidRPr="00296674">
        <w:tab/>
        <w:t xml:space="preserve">– </w:t>
      </w:r>
      <w:r w:rsidRPr="00296674">
        <w:rPr>
          <w:bCs/>
          <w:i/>
        </w:rPr>
        <w:t>некапитальный объект недвижимости</w:t>
      </w:r>
      <w:r w:rsidRPr="00296674">
        <w:rPr>
          <w:bCs/>
        </w:rPr>
        <w:t xml:space="preserve"> </w:t>
      </w:r>
      <w:r w:rsidRPr="00296674">
        <w:t>– здание или сооружение, у которого отсутствует или не соответствует параметрам или характеристикам один из конструктивных элементов, влияющих на степень капитальности (фундаменты, стены, перекрытия, кровля);</w:t>
      </w:r>
    </w:p>
    <w:p w:rsidR="006376A3" w:rsidRPr="00296674" w:rsidRDefault="006376A3" w:rsidP="006376A3">
      <w:pPr>
        <w:jc w:val="both"/>
        <w:rPr>
          <w:color w:val="000000"/>
        </w:rPr>
      </w:pPr>
      <w:r w:rsidRPr="00296674">
        <w:rPr>
          <w:color w:val="000000"/>
        </w:rPr>
        <w:tab/>
        <w:t xml:space="preserve">– </w:t>
      </w:r>
      <w:r w:rsidRPr="00296674">
        <w:rPr>
          <w:i/>
          <w:color w:val="000000"/>
        </w:rPr>
        <w:t xml:space="preserve">объекты индивидуального жилищного строительства </w:t>
      </w:r>
      <w:r w:rsidRPr="00296674">
        <w:rPr>
          <w:color w:val="000000"/>
        </w:rPr>
        <w:t>– отдельно стоящие жилые дома с количеством этажей не более чем три, предназначенные для проживания одной семьи;</w:t>
      </w:r>
    </w:p>
    <w:p w:rsidR="006376A3" w:rsidRPr="00296674" w:rsidRDefault="006376A3" w:rsidP="006376A3">
      <w:pPr>
        <w:jc w:val="both"/>
        <w:rPr>
          <w:color w:val="000000"/>
        </w:rPr>
      </w:pPr>
      <w:r w:rsidRPr="00296674">
        <w:rPr>
          <w:color w:val="000000"/>
        </w:rPr>
        <w:tab/>
        <w:t xml:space="preserve">– </w:t>
      </w:r>
      <w:r w:rsidRPr="00296674">
        <w:rPr>
          <w:i/>
          <w:color w:val="000000"/>
        </w:rPr>
        <w:t>объект капитального строительства</w:t>
      </w:r>
      <w:r w:rsidRPr="00296674">
        <w:rPr>
          <w:color w:val="000000"/>
        </w:rPr>
        <w:t xml:space="preserve"> – здание, строение, сооружение, а также объекты, строительство которых не завершено (дале</w:t>
      </w:r>
      <w:proofErr w:type="gramStart"/>
      <w:r w:rsidRPr="00296674">
        <w:rPr>
          <w:color w:val="000000"/>
        </w:rPr>
        <w:t>е-</w:t>
      </w:r>
      <w:proofErr w:type="gramEnd"/>
      <w:r w:rsidRPr="00296674">
        <w:rPr>
          <w:color w:val="000000"/>
        </w:rPr>
        <w:t xml:space="preserve"> объекты незавершенного строительства), за исключением временных построек, киосков, навесов и других подобных построек;</w:t>
      </w:r>
    </w:p>
    <w:p w:rsidR="006376A3" w:rsidRPr="00296674" w:rsidRDefault="006376A3" w:rsidP="006376A3">
      <w:pPr>
        <w:jc w:val="both"/>
        <w:rPr>
          <w:color w:val="000000"/>
        </w:rPr>
      </w:pPr>
      <w:r w:rsidRPr="00296674">
        <w:rPr>
          <w:color w:val="000000"/>
        </w:rPr>
        <w:tab/>
        <w:t xml:space="preserve">– </w:t>
      </w:r>
      <w:r w:rsidRPr="00296674">
        <w:rPr>
          <w:i/>
          <w:color w:val="000000"/>
        </w:rPr>
        <w:t>правила землепользования и застройки</w:t>
      </w:r>
      <w:r w:rsidRPr="00296674">
        <w:rPr>
          <w:color w:val="000000"/>
        </w:rPr>
        <w:t xml:space="preserve"> – документ градостроительного зонирования, который утверждается нормативными правовыми актами органов местного самоуправления</w:t>
      </w:r>
      <w:r w:rsidRPr="00296674">
        <w:t>,</w:t>
      </w:r>
      <w:r w:rsidRPr="00296674">
        <w:rPr>
          <w:color w:val="000000"/>
        </w:rPr>
        <w:t xml:space="preserve"> и в котором устанавливаются территориальные зоны, градостроительные регламенты, порядок применения такого документа и порядок внесения в него изменений;</w:t>
      </w:r>
    </w:p>
    <w:p w:rsidR="006376A3" w:rsidRPr="00296674" w:rsidRDefault="006376A3" w:rsidP="006376A3">
      <w:pPr>
        <w:jc w:val="both"/>
        <w:rPr>
          <w:color w:val="000000"/>
        </w:rPr>
      </w:pPr>
      <w:r w:rsidRPr="00296674">
        <w:rPr>
          <w:color w:val="000000"/>
        </w:rPr>
        <w:tab/>
        <w:t xml:space="preserve">– </w:t>
      </w:r>
      <w:r w:rsidRPr="00296674">
        <w:rPr>
          <w:bCs/>
          <w:i/>
          <w:color w:val="000000"/>
        </w:rPr>
        <w:t>процент застройки</w:t>
      </w:r>
      <w:r w:rsidRPr="00296674">
        <w:rPr>
          <w:color w:val="000000"/>
        </w:rPr>
        <w:t xml:space="preserve">– </w:t>
      </w:r>
      <w:proofErr w:type="gramStart"/>
      <w:r w:rsidRPr="00296674">
        <w:rPr>
          <w:color w:val="000000"/>
        </w:rPr>
        <w:t>от</w:t>
      </w:r>
      <w:proofErr w:type="gramEnd"/>
      <w:r w:rsidRPr="00296674">
        <w:rPr>
          <w:color w:val="000000"/>
        </w:rPr>
        <w:t>ношение суммарной площади земельного участка</w:t>
      </w:r>
      <w:r w:rsidRPr="00296674">
        <w:t>, которая может быть застроена, ко всей площади земельного участка</w:t>
      </w:r>
      <w:r w:rsidRPr="00296674">
        <w:rPr>
          <w:color w:val="000000"/>
        </w:rPr>
        <w:t>;</w:t>
      </w:r>
    </w:p>
    <w:p w:rsidR="006376A3" w:rsidRPr="00296674" w:rsidRDefault="006376A3" w:rsidP="006376A3">
      <w:pPr>
        <w:pStyle w:val="ConsNormal"/>
        <w:ind w:firstLine="708"/>
        <w:jc w:val="both"/>
        <w:rPr>
          <w:rFonts w:ascii="Times New Roman" w:hAnsi="Times New Roman"/>
          <w:color w:val="000000"/>
          <w:sz w:val="24"/>
          <w:szCs w:val="24"/>
        </w:rPr>
      </w:pPr>
      <w:r w:rsidRPr="00296674">
        <w:rPr>
          <w:rFonts w:ascii="Times New Roman" w:hAnsi="Times New Roman"/>
          <w:color w:val="000000"/>
          <w:sz w:val="24"/>
          <w:szCs w:val="24"/>
        </w:rPr>
        <w:t xml:space="preserve">– </w:t>
      </w:r>
      <w:r w:rsidRPr="00296674">
        <w:rPr>
          <w:rFonts w:ascii="Times New Roman" w:hAnsi="Times New Roman"/>
          <w:i/>
          <w:color w:val="000000"/>
          <w:sz w:val="24"/>
          <w:szCs w:val="24"/>
        </w:rPr>
        <w:t>придомовая территория</w:t>
      </w:r>
      <w:r w:rsidRPr="00296674">
        <w:rPr>
          <w:rFonts w:ascii="Times New Roman" w:hAnsi="Times New Roman"/>
          <w:color w:val="000000"/>
          <w:sz w:val="24"/>
          <w:szCs w:val="24"/>
        </w:rPr>
        <w:t xml:space="preserve"> – часть земельного участка, на котором расположен многоквартирный дом, с элементами озеленения и благоустройства и иными предназначенными для обслуживания, эксплуатации и благоустройства данного дома объектами, входящими в состав общего имущества многоквартирного дома;</w:t>
      </w:r>
    </w:p>
    <w:p w:rsidR="006376A3" w:rsidRPr="00296674" w:rsidRDefault="006376A3" w:rsidP="006376A3">
      <w:pPr>
        <w:ind w:firstLine="708"/>
        <w:jc w:val="both"/>
        <w:rPr>
          <w:color w:val="000000"/>
        </w:rPr>
      </w:pPr>
      <w:r w:rsidRPr="00296674">
        <w:rPr>
          <w:bCs/>
          <w:color w:val="000000"/>
        </w:rPr>
        <w:t xml:space="preserve">– </w:t>
      </w:r>
      <w:proofErr w:type="spellStart"/>
      <w:r w:rsidRPr="00296674">
        <w:rPr>
          <w:bCs/>
          <w:i/>
          <w:color w:val="000000"/>
        </w:rPr>
        <w:t>приквартирный</w:t>
      </w:r>
      <w:proofErr w:type="spellEnd"/>
      <w:r w:rsidRPr="00296674">
        <w:rPr>
          <w:bCs/>
          <w:i/>
          <w:color w:val="000000"/>
        </w:rPr>
        <w:t xml:space="preserve"> участок</w:t>
      </w:r>
      <w:r w:rsidRPr="00296674">
        <w:rPr>
          <w:color w:val="000000"/>
        </w:rPr>
        <w:t xml:space="preserve"> – земельный участок, предназначенный для использования и содержания квартиры в блокированном жилом доме;</w:t>
      </w:r>
    </w:p>
    <w:p w:rsidR="006376A3" w:rsidRPr="00296674" w:rsidRDefault="006376A3" w:rsidP="006376A3">
      <w:pPr>
        <w:ind w:firstLine="708"/>
        <w:jc w:val="both"/>
        <w:rPr>
          <w:color w:val="000000"/>
        </w:rPr>
      </w:pPr>
      <w:r w:rsidRPr="00296674">
        <w:rPr>
          <w:color w:val="000000"/>
        </w:rPr>
        <w:t xml:space="preserve">– </w:t>
      </w:r>
      <w:r w:rsidRPr="00296674">
        <w:rPr>
          <w:i/>
          <w:color w:val="000000"/>
        </w:rPr>
        <w:t>приусадебный участок</w:t>
      </w:r>
      <w:r w:rsidRPr="00296674">
        <w:rPr>
          <w:color w:val="000000"/>
        </w:rPr>
        <w:t xml:space="preserve"> – земельный участок, предназначенный для строительства, эксплуатации и содержания индивидуального жилого дома;</w:t>
      </w:r>
    </w:p>
    <w:p w:rsidR="006376A3" w:rsidRPr="00296674" w:rsidRDefault="006376A3" w:rsidP="006376A3">
      <w:pPr>
        <w:ind w:firstLine="708"/>
        <w:jc w:val="both"/>
        <w:rPr>
          <w:color w:val="000000"/>
        </w:rPr>
      </w:pPr>
      <w:r w:rsidRPr="00296674">
        <w:rPr>
          <w:color w:val="000000"/>
        </w:rPr>
        <w:t xml:space="preserve">– </w:t>
      </w:r>
      <w:r w:rsidRPr="00296674">
        <w:rPr>
          <w:i/>
          <w:color w:val="000000"/>
        </w:rPr>
        <w:t>публичные слушания</w:t>
      </w:r>
      <w:r w:rsidRPr="00296674">
        <w:rPr>
          <w:color w:val="000000"/>
        </w:rPr>
        <w:t xml:space="preserve"> – форма непосредственного участия населения в осуществлении местного самоуправления посредством публичного обсуждения проектов муниципальных </w:t>
      </w:r>
      <w:r w:rsidRPr="00296674">
        <w:rPr>
          <w:color w:val="000000"/>
        </w:rPr>
        <w:lastRenderedPageBreak/>
        <w:t>правовых актов и вопросов в сфере градостроительной деятельности, планируемой к проведению на территории муниципального образования;</w:t>
      </w:r>
    </w:p>
    <w:p w:rsidR="006376A3" w:rsidRPr="00296674" w:rsidRDefault="006376A3" w:rsidP="006376A3">
      <w:pPr>
        <w:ind w:firstLine="708"/>
        <w:jc w:val="both"/>
        <w:rPr>
          <w:color w:val="000000"/>
        </w:rPr>
      </w:pPr>
      <w:r w:rsidRPr="00296674">
        <w:rPr>
          <w:color w:val="000000"/>
        </w:rPr>
        <w:t xml:space="preserve">– </w:t>
      </w:r>
      <w:r w:rsidRPr="00296674">
        <w:rPr>
          <w:i/>
          <w:color w:val="000000"/>
        </w:rPr>
        <w:t>публичный сервитут</w:t>
      </w:r>
      <w:r w:rsidRPr="00296674">
        <w:rPr>
          <w:color w:val="000000"/>
        </w:rPr>
        <w:t xml:space="preserve"> – право ограниченного пользования чужой недвижимостью, установленное посредством нормативного правового акта (актов) или договора между администрацией поселения  и физическим или юридическим лицом на основании градостроительной документации и настоящих Правил в случаях, если это определяется государственными или общественными интересами;</w:t>
      </w:r>
    </w:p>
    <w:p w:rsidR="006376A3" w:rsidRPr="00296674" w:rsidRDefault="006376A3" w:rsidP="006376A3">
      <w:pPr>
        <w:autoSpaceDE w:val="0"/>
        <w:autoSpaceDN w:val="0"/>
        <w:adjustRightInd w:val="0"/>
        <w:ind w:firstLine="708"/>
        <w:jc w:val="both"/>
        <w:rPr>
          <w:color w:val="000000"/>
        </w:rPr>
      </w:pPr>
      <w:r w:rsidRPr="00296674">
        <w:rPr>
          <w:bCs/>
          <w:color w:val="000000"/>
        </w:rPr>
        <w:t xml:space="preserve">– </w:t>
      </w:r>
      <w:r w:rsidRPr="00296674">
        <w:rPr>
          <w:bCs/>
          <w:i/>
          <w:color w:val="000000"/>
        </w:rPr>
        <w:t>разрешенное использование</w:t>
      </w:r>
      <w:r w:rsidRPr="00296674">
        <w:rPr>
          <w:color w:val="000000"/>
        </w:rPr>
        <w:t xml:space="preserve"> – использование земельных участков и объектов капитального строительства в соответствии с градостроительными регламентами и ограничениями, установленными законодательством;</w:t>
      </w:r>
    </w:p>
    <w:p w:rsidR="006376A3" w:rsidRPr="00296674" w:rsidRDefault="006376A3" w:rsidP="006376A3">
      <w:pPr>
        <w:ind w:firstLine="539"/>
        <w:jc w:val="both"/>
        <w:rPr>
          <w:color w:val="000000"/>
        </w:rPr>
      </w:pPr>
      <w:r w:rsidRPr="00296674">
        <w:rPr>
          <w:bCs/>
          <w:color w:val="000000"/>
        </w:rPr>
        <w:t xml:space="preserve">– </w:t>
      </w:r>
      <w:r w:rsidRPr="00296674">
        <w:rPr>
          <w:bCs/>
          <w:i/>
          <w:color w:val="000000"/>
        </w:rPr>
        <w:t>разрешение на строительство</w:t>
      </w:r>
      <w:r w:rsidRPr="00296674">
        <w:rPr>
          <w:color w:val="000000"/>
        </w:rPr>
        <w:t xml:space="preserve"> – документ, подтверждающий соответствие проектной документации требованиям градостроительного плана земельного участка и дающий застройщику право осуществлять строительство, реконструкцию объектов капитального строительства, а также их капитального ремонта, за исключением случаев предусмотренных ГК РФ;</w:t>
      </w:r>
    </w:p>
    <w:p w:rsidR="006376A3" w:rsidRPr="00296674" w:rsidRDefault="006376A3" w:rsidP="006376A3">
      <w:pPr>
        <w:ind w:firstLine="539"/>
        <w:jc w:val="both"/>
        <w:rPr>
          <w:color w:val="000000"/>
        </w:rPr>
      </w:pPr>
      <w:r w:rsidRPr="00296674">
        <w:rPr>
          <w:color w:val="000000"/>
        </w:rPr>
        <w:t xml:space="preserve">– </w:t>
      </w:r>
      <w:r w:rsidRPr="00296674">
        <w:rPr>
          <w:i/>
          <w:color w:val="000000"/>
        </w:rPr>
        <w:t>разрешение на ввод объекта в эксплуатацию</w:t>
      </w:r>
      <w:r w:rsidRPr="00296674">
        <w:rPr>
          <w:color w:val="000000"/>
        </w:rPr>
        <w:t xml:space="preserve"> – документ, который удостоверяет выполнение строительства, реконструкции, капитального ремонта объекта капитального строительства в полном объеме в соответствии с разрешением на строительство, соответствие построенного, реконструированного, отремонтированного объекта капитального строительства градостроительному плану земельного участка и проектной документации;</w:t>
      </w:r>
    </w:p>
    <w:p w:rsidR="006376A3" w:rsidRPr="00296674" w:rsidRDefault="006376A3" w:rsidP="006376A3">
      <w:pPr>
        <w:ind w:firstLine="539"/>
        <w:jc w:val="both"/>
        <w:rPr>
          <w:color w:val="000000"/>
        </w:rPr>
      </w:pPr>
      <w:proofErr w:type="gramStart"/>
      <w:r w:rsidRPr="00296674">
        <w:rPr>
          <w:color w:val="000000"/>
        </w:rPr>
        <w:t xml:space="preserve">– </w:t>
      </w:r>
      <w:r w:rsidRPr="00296674">
        <w:rPr>
          <w:i/>
          <w:color w:val="000000"/>
        </w:rPr>
        <w:t>реконструкция</w:t>
      </w:r>
      <w:r w:rsidRPr="00296674">
        <w:rPr>
          <w:color w:val="000000"/>
        </w:rPr>
        <w:t xml:space="preserve"> </w:t>
      </w:r>
      <w:r w:rsidRPr="00296674">
        <w:rPr>
          <w:i/>
          <w:color w:val="000000"/>
        </w:rPr>
        <w:t xml:space="preserve">объектов капитального строительства (за исключением линейных объектов </w:t>
      </w:r>
      <w:r w:rsidRPr="00296674">
        <w:rPr>
          <w:color w:val="000000"/>
        </w:rPr>
        <w:t>– изменение параметров объектов капитального строительства, их частей (высоты, количества этажей, площади, объёма), в том числе надстройка, перестройка, расширение объекта капитального строительства, а также замена и (или) восстановление несущих строительных конструкций объекта капитального строительства, за исключением замены отдельных элементов таких конструкций на аналогичные или иные улучшающие показатели таких конструкций элементы и (или) восстановления</w:t>
      </w:r>
      <w:proofErr w:type="gramEnd"/>
      <w:r w:rsidRPr="00296674">
        <w:rPr>
          <w:color w:val="000000"/>
        </w:rPr>
        <w:t xml:space="preserve"> указанных элементов;</w:t>
      </w:r>
    </w:p>
    <w:p w:rsidR="006376A3" w:rsidRPr="00296674" w:rsidRDefault="006376A3" w:rsidP="006376A3">
      <w:pPr>
        <w:ind w:firstLine="539"/>
        <w:jc w:val="both"/>
        <w:rPr>
          <w:color w:val="000000"/>
        </w:rPr>
      </w:pPr>
      <w:r w:rsidRPr="00296674">
        <w:rPr>
          <w:color w:val="000000"/>
        </w:rPr>
        <w:t>–</w:t>
      </w:r>
      <w:r w:rsidRPr="00296674">
        <w:rPr>
          <w:i/>
          <w:color w:val="000000"/>
        </w:rPr>
        <w:t xml:space="preserve"> строительство</w:t>
      </w:r>
      <w:r w:rsidRPr="00296674">
        <w:rPr>
          <w:color w:val="000000"/>
        </w:rPr>
        <w:t xml:space="preserve"> – создание зданий, строений, сооружений (в том числе на месте сносимых объектов капитального строительства);</w:t>
      </w:r>
    </w:p>
    <w:p w:rsidR="006376A3" w:rsidRPr="00296674" w:rsidRDefault="006376A3" w:rsidP="006376A3">
      <w:pPr>
        <w:ind w:firstLine="539"/>
        <w:jc w:val="both"/>
        <w:rPr>
          <w:color w:val="000000"/>
        </w:rPr>
      </w:pPr>
      <w:r w:rsidRPr="00296674">
        <w:rPr>
          <w:color w:val="000000"/>
        </w:rPr>
        <w:t xml:space="preserve">– </w:t>
      </w:r>
      <w:r w:rsidRPr="00296674">
        <w:rPr>
          <w:i/>
          <w:color w:val="000000"/>
        </w:rPr>
        <w:t>территориальные зоны</w:t>
      </w:r>
      <w:r w:rsidRPr="00296674">
        <w:rPr>
          <w:color w:val="000000"/>
        </w:rPr>
        <w:t xml:space="preserve"> – зоны, для которых в правилах землепользования и застройки определены границы и установлены градостроительные регламенты;</w:t>
      </w:r>
    </w:p>
    <w:p w:rsidR="006376A3" w:rsidRPr="00296674" w:rsidRDefault="006376A3" w:rsidP="006376A3">
      <w:pPr>
        <w:ind w:firstLine="539"/>
        <w:jc w:val="both"/>
        <w:rPr>
          <w:color w:val="000000"/>
        </w:rPr>
      </w:pPr>
      <w:proofErr w:type="gramStart"/>
      <w:r w:rsidRPr="00296674">
        <w:rPr>
          <w:color w:val="000000"/>
        </w:rPr>
        <w:t xml:space="preserve">– </w:t>
      </w:r>
      <w:r w:rsidRPr="00296674">
        <w:rPr>
          <w:i/>
          <w:color w:val="000000"/>
        </w:rPr>
        <w:t>территории общего пользования</w:t>
      </w:r>
      <w:r w:rsidRPr="00296674">
        <w:rPr>
          <w:color w:val="000000"/>
        </w:rPr>
        <w:t xml:space="preserve"> – территории, которыми беспрепятственно пользуется неограниченный круг лиц (в том числе площади, улицы, проезды, набережные, скверы, бульвары);</w:t>
      </w:r>
      <w:proofErr w:type="gramEnd"/>
    </w:p>
    <w:p w:rsidR="006376A3" w:rsidRPr="00296674" w:rsidRDefault="006376A3" w:rsidP="006376A3">
      <w:pPr>
        <w:ind w:firstLine="539"/>
        <w:jc w:val="both"/>
        <w:rPr>
          <w:color w:val="000000"/>
        </w:rPr>
      </w:pPr>
      <w:r w:rsidRPr="00296674">
        <w:rPr>
          <w:color w:val="000000"/>
        </w:rPr>
        <w:t xml:space="preserve">– </w:t>
      </w:r>
      <w:r w:rsidRPr="00296674">
        <w:rPr>
          <w:i/>
          <w:color w:val="000000"/>
        </w:rPr>
        <w:t>территориальное планирование</w:t>
      </w:r>
      <w:r w:rsidRPr="00296674">
        <w:rPr>
          <w:color w:val="000000"/>
        </w:rPr>
        <w:t xml:space="preserve"> – планирование развития территорий, в том числе для установления функциональных зон, зон планируемого размещения объектов капитального строительства для государственных или муниципальных нужд, зон с особыми условиями использования территорий;</w:t>
      </w:r>
    </w:p>
    <w:p w:rsidR="006376A3" w:rsidRDefault="006376A3" w:rsidP="006376A3">
      <w:pPr>
        <w:ind w:firstLine="539"/>
        <w:jc w:val="both"/>
        <w:rPr>
          <w:color w:val="000000"/>
        </w:rPr>
      </w:pPr>
      <w:r w:rsidRPr="00296674">
        <w:rPr>
          <w:color w:val="000000"/>
        </w:rPr>
        <w:t xml:space="preserve">– </w:t>
      </w:r>
      <w:r w:rsidRPr="00296674">
        <w:rPr>
          <w:i/>
          <w:color w:val="000000"/>
        </w:rPr>
        <w:t>функциональные зоны</w:t>
      </w:r>
      <w:r w:rsidRPr="00296674">
        <w:rPr>
          <w:color w:val="000000"/>
        </w:rPr>
        <w:t xml:space="preserve"> – зоны, для которых документами территориального планирования определены границы и функциональное назначение;</w:t>
      </w:r>
    </w:p>
    <w:p w:rsidR="00813D83" w:rsidRPr="000951B6" w:rsidRDefault="00813D83" w:rsidP="00813D83">
      <w:pPr>
        <w:widowControl w:val="0"/>
        <w:shd w:val="clear" w:color="auto" w:fill="FFFFFF"/>
        <w:ind w:firstLine="720"/>
        <w:jc w:val="both"/>
      </w:pPr>
      <w:r w:rsidRPr="00E61531">
        <w:rPr>
          <w:bCs/>
          <w:color w:val="000000"/>
        </w:rPr>
        <w:t xml:space="preserve">– </w:t>
      </w:r>
      <w:r w:rsidRPr="00E61531">
        <w:rPr>
          <w:bCs/>
          <w:i/>
          <w:color w:val="000000"/>
        </w:rPr>
        <w:t xml:space="preserve">объекты вспомогательного назначения </w:t>
      </w:r>
      <w:r w:rsidRPr="00E61531">
        <w:rPr>
          <w:bCs/>
          <w:color w:val="000000"/>
        </w:rPr>
        <w:t xml:space="preserve">- </w:t>
      </w:r>
      <w:r w:rsidRPr="00E61531">
        <w:rPr>
          <w:spacing w:val="-13"/>
        </w:rPr>
        <w:t xml:space="preserve">строения и </w:t>
      </w:r>
      <w:proofErr w:type="gramStart"/>
      <w:r w:rsidRPr="00E61531">
        <w:rPr>
          <w:spacing w:val="-13"/>
        </w:rPr>
        <w:t>сооружения</w:t>
      </w:r>
      <w:proofErr w:type="gramEnd"/>
      <w:r w:rsidRPr="00E61531">
        <w:rPr>
          <w:spacing w:val="-13"/>
        </w:rPr>
        <w:t xml:space="preserve"> пред</w:t>
      </w:r>
      <w:r w:rsidRPr="00E61531">
        <w:rPr>
          <w:spacing w:val="-14"/>
        </w:rPr>
        <w:t xml:space="preserve">назначенные для хозяйственно-бытового обеспечения объектов капитального </w:t>
      </w:r>
      <w:r w:rsidRPr="00E61531">
        <w:rPr>
          <w:spacing w:val="-10"/>
        </w:rPr>
        <w:t>строительства, в соответствии с действующими нормами проектирования объектов основного назначения.</w:t>
      </w:r>
      <w:r>
        <w:rPr>
          <w:spacing w:val="-10"/>
        </w:rPr>
        <w:t xml:space="preserve"> </w:t>
      </w:r>
    </w:p>
    <w:p w:rsidR="00813D83" w:rsidRDefault="00813D83" w:rsidP="00813D83">
      <w:pPr>
        <w:widowControl w:val="0"/>
        <w:ind w:firstLine="709"/>
        <w:jc w:val="both"/>
        <w:rPr>
          <w:color w:val="000000"/>
        </w:rPr>
      </w:pPr>
      <w:r w:rsidRPr="00E957F8">
        <w:rPr>
          <w:bCs/>
          <w:color w:val="000000"/>
        </w:rPr>
        <w:t>–</w:t>
      </w:r>
      <w:r>
        <w:rPr>
          <w:bCs/>
          <w:i/>
          <w:color w:val="000000"/>
        </w:rPr>
        <w:t xml:space="preserve"> х</w:t>
      </w:r>
      <w:r w:rsidRPr="00E957F8">
        <w:rPr>
          <w:bCs/>
          <w:i/>
          <w:color w:val="000000"/>
        </w:rPr>
        <w:t>озяйственные постройки</w:t>
      </w:r>
      <w:r w:rsidRPr="00E957F8">
        <w:rPr>
          <w:color w:val="000000"/>
        </w:rPr>
        <w:t xml:space="preserve"> – расположенные на приусадебном земельном участке сараи, бани, теплицы, навесы, погреба, колодцы и другие сооружения, используемые исключительно для личных, и иных нужд, не связанных с осуществлением предпринимательской деятельности.</w:t>
      </w:r>
    </w:p>
    <w:p w:rsidR="00813D83" w:rsidRPr="001001A1" w:rsidRDefault="006376A3" w:rsidP="00813D83">
      <w:pPr>
        <w:widowControl w:val="0"/>
        <w:ind w:firstLine="539"/>
        <w:jc w:val="both"/>
        <w:rPr>
          <w:color w:val="000000"/>
          <w:sz w:val="28"/>
          <w:szCs w:val="28"/>
        </w:rPr>
      </w:pPr>
      <w:r w:rsidRPr="00296674">
        <w:t>Иные термины, употребляемые в настоящих Правилах, применяются в значениях, используемых в федеральном законодательстве</w:t>
      </w:r>
      <w:r w:rsidR="00813D83" w:rsidRPr="00813D83">
        <w:t xml:space="preserve"> </w:t>
      </w:r>
      <w:r w:rsidR="00813D83" w:rsidRPr="00712275">
        <w:t xml:space="preserve">и </w:t>
      </w:r>
      <w:r w:rsidR="00813D83">
        <w:t>краевом</w:t>
      </w:r>
      <w:r w:rsidR="00813D83" w:rsidRPr="00712275">
        <w:t xml:space="preserve"> законодательстве, а также в нормативных правовых актах органов местного самоуправления</w:t>
      </w:r>
      <w:r w:rsidR="00813D83">
        <w:rPr>
          <w:rFonts w:cs="Calibri"/>
        </w:rPr>
        <w:t>.</w:t>
      </w:r>
    </w:p>
    <w:p w:rsidR="006376A3" w:rsidRDefault="006376A3" w:rsidP="006376A3">
      <w:pPr>
        <w:ind w:firstLine="539"/>
        <w:jc w:val="both"/>
        <w:outlineLvl w:val="2"/>
        <w:rPr>
          <w:b/>
          <w:color w:val="000000"/>
        </w:rPr>
      </w:pPr>
      <w:bookmarkStart w:id="10" w:name="_Toc282347508"/>
      <w:bookmarkStart w:id="11" w:name="_Toc340056041"/>
    </w:p>
    <w:p w:rsidR="006376A3" w:rsidRPr="00296674" w:rsidRDefault="006376A3" w:rsidP="006376A3">
      <w:pPr>
        <w:ind w:firstLine="539"/>
        <w:jc w:val="both"/>
        <w:outlineLvl w:val="2"/>
        <w:rPr>
          <w:b/>
        </w:rPr>
      </w:pPr>
      <w:r w:rsidRPr="00296674">
        <w:rPr>
          <w:b/>
          <w:color w:val="000000"/>
        </w:rPr>
        <w:t>Статья 3.</w:t>
      </w:r>
      <w:r w:rsidRPr="00296674">
        <w:rPr>
          <w:b/>
        </w:rPr>
        <w:t xml:space="preserve"> Правовой статус и сфера действия настоящих правил</w:t>
      </w:r>
      <w:bookmarkEnd w:id="10"/>
      <w:bookmarkEnd w:id="11"/>
    </w:p>
    <w:p w:rsidR="006376A3" w:rsidRPr="00296674" w:rsidRDefault="006376A3" w:rsidP="006376A3">
      <w:pPr>
        <w:ind w:firstLine="709"/>
        <w:jc w:val="both"/>
        <w:rPr>
          <w:color w:val="000000"/>
        </w:rPr>
      </w:pPr>
      <w:r w:rsidRPr="00296674">
        <w:rPr>
          <w:b/>
          <w:color w:val="000000"/>
        </w:rPr>
        <w:t>1</w:t>
      </w:r>
      <w:r w:rsidRPr="00296674">
        <w:rPr>
          <w:color w:val="000000"/>
        </w:rPr>
        <w:t xml:space="preserve">. Правила разработаны на основе Генерального плана </w:t>
      </w:r>
      <w:r>
        <w:rPr>
          <w:color w:val="000000"/>
        </w:rPr>
        <w:t xml:space="preserve"> </w:t>
      </w:r>
      <w:r w:rsidRPr="00296674">
        <w:rPr>
          <w:color w:val="000000"/>
        </w:rPr>
        <w:t xml:space="preserve">муниципального образования </w:t>
      </w:r>
      <w:proofErr w:type="spellStart"/>
      <w:r>
        <w:rPr>
          <w:color w:val="000000"/>
        </w:rPr>
        <w:t>Новофирсовский</w:t>
      </w:r>
      <w:proofErr w:type="spellEnd"/>
      <w:r w:rsidRPr="00296674">
        <w:rPr>
          <w:color w:val="000000"/>
        </w:rPr>
        <w:t xml:space="preserve"> сельсовет</w:t>
      </w:r>
      <w:r w:rsidR="00CD616D">
        <w:rPr>
          <w:color w:val="000000"/>
        </w:rPr>
        <w:t xml:space="preserve"> </w:t>
      </w:r>
      <w:proofErr w:type="spellStart"/>
      <w:r w:rsidR="00CD616D">
        <w:rPr>
          <w:color w:val="000000"/>
        </w:rPr>
        <w:t>Курьинского</w:t>
      </w:r>
      <w:proofErr w:type="spellEnd"/>
      <w:r w:rsidR="00CD616D">
        <w:rPr>
          <w:color w:val="000000"/>
        </w:rPr>
        <w:t xml:space="preserve"> района Алтайского края</w:t>
      </w:r>
      <w:r w:rsidRPr="00296674">
        <w:rPr>
          <w:color w:val="000000"/>
        </w:rPr>
        <w:t>.</w:t>
      </w:r>
    </w:p>
    <w:p w:rsidR="006376A3" w:rsidRPr="00296674" w:rsidRDefault="006376A3" w:rsidP="006376A3">
      <w:pPr>
        <w:ind w:firstLine="709"/>
        <w:jc w:val="both"/>
        <w:rPr>
          <w:color w:val="000000"/>
        </w:rPr>
      </w:pPr>
      <w:r w:rsidRPr="00296674">
        <w:rPr>
          <w:b/>
          <w:color w:val="000000"/>
        </w:rPr>
        <w:t>2.</w:t>
      </w:r>
      <w:r w:rsidRPr="00296674">
        <w:rPr>
          <w:color w:val="000000"/>
        </w:rPr>
        <w:t xml:space="preserve"> Правила </w:t>
      </w:r>
      <w:r w:rsidRPr="00083B8C">
        <w:rPr>
          <w:color w:val="000000" w:themeColor="text1"/>
        </w:rPr>
        <w:t xml:space="preserve">действуют на </w:t>
      </w:r>
      <w:r w:rsidR="007F4024" w:rsidRPr="00083B8C">
        <w:rPr>
          <w:color w:val="000000" w:themeColor="text1"/>
        </w:rPr>
        <w:t>всей</w:t>
      </w:r>
      <w:r w:rsidRPr="00083B8C">
        <w:rPr>
          <w:color w:val="000000" w:themeColor="text1"/>
        </w:rPr>
        <w:t xml:space="preserve"> территории</w:t>
      </w:r>
      <w:r w:rsidRPr="00296674">
        <w:rPr>
          <w:color w:val="000000"/>
        </w:rPr>
        <w:t xml:space="preserve"> в границах муниципального образования</w:t>
      </w:r>
      <w:r>
        <w:rPr>
          <w:color w:val="000000"/>
        </w:rPr>
        <w:t>.</w:t>
      </w:r>
      <w:r w:rsidRPr="00296674">
        <w:rPr>
          <w:color w:val="000000"/>
        </w:rPr>
        <w:t xml:space="preserve"> </w:t>
      </w:r>
    </w:p>
    <w:p w:rsidR="006376A3" w:rsidRPr="00296674" w:rsidRDefault="006376A3" w:rsidP="006376A3">
      <w:pPr>
        <w:ind w:firstLine="709"/>
        <w:jc w:val="both"/>
        <w:rPr>
          <w:color w:val="000000"/>
        </w:rPr>
      </w:pPr>
      <w:r w:rsidRPr="00296674">
        <w:rPr>
          <w:color w:val="000000"/>
        </w:rPr>
        <w:lastRenderedPageBreak/>
        <w:t xml:space="preserve">В случае </w:t>
      </w:r>
      <w:r>
        <w:rPr>
          <w:color w:val="000000"/>
        </w:rPr>
        <w:t xml:space="preserve">внесения изменений в Генеральный план населенного пункта </w:t>
      </w:r>
      <w:proofErr w:type="spellStart"/>
      <w:r>
        <w:rPr>
          <w:color w:val="000000"/>
        </w:rPr>
        <w:t>с</w:t>
      </w:r>
      <w:proofErr w:type="gramStart"/>
      <w:r>
        <w:rPr>
          <w:color w:val="000000"/>
        </w:rPr>
        <w:t>.Н</w:t>
      </w:r>
      <w:proofErr w:type="gramEnd"/>
      <w:r>
        <w:rPr>
          <w:color w:val="000000"/>
        </w:rPr>
        <w:t>овофирсово</w:t>
      </w:r>
      <w:proofErr w:type="spellEnd"/>
      <w:r>
        <w:rPr>
          <w:color w:val="000000"/>
        </w:rPr>
        <w:t xml:space="preserve"> </w:t>
      </w:r>
      <w:proofErr w:type="spellStart"/>
      <w:r>
        <w:rPr>
          <w:color w:val="000000"/>
        </w:rPr>
        <w:t>Новофирсовского</w:t>
      </w:r>
      <w:proofErr w:type="spellEnd"/>
      <w:r w:rsidRPr="00296674">
        <w:rPr>
          <w:color w:val="000000"/>
        </w:rPr>
        <w:t xml:space="preserve"> сельсовета, соответствующие изменения должны быть внесены в Правила.</w:t>
      </w:r>
    </w:p>
    <w:p w:rsidR="006376A3" w:rsidRPr="00296674" w:rsidRDefault="006376A3" w:rsidP="006376A3">
      <w:pPr>
        <w:ind w:firstLine="708"/>
        <w:jc w:val="both"/>
        <w:rPr>
          <w:color w:val="000000"/>
        </w:rPr>
      </w:pPr>
      <w:r w:rsidRPr="00296674">
        <w:rPr>
          <w:b/>
          <w:color w:val="000000"/>
        </w:rPr>
        <w:t>3.</w:t>
      </w:r>
      <w:r w:rsidRPr="00296674">
        <w:rPr>
          <w:color w:val="000000"/>
        </w:rPr>
        <w:t xml:space="preserve"> Документация по планировке территории разрабатывается на основе Генерального плана муниципального образования, Правил</w:t>
      </w:r>
      <w:r>
        <w:rPr>
          <w:color w:val="000000"/>
        </w:rPr>
        <w:t>,</w:t>
      </w:r>
      <w:r w:rsidRPr="00296674">
        <w:rPr>
          <w:color w:val="000000"/>
        </w:rPr>
        <w:t xml:space="preserve"> и не должна им противоречить.</w:t>
      </w:r>
    </w:p>
    <w:p w:rsidR="006376A3" w:rsidRDefault="006376A3" w:rsidP="006376A3">
      <w:pPr>
        <w:ind w:firstLine="708"/>
        <w:jc w:val="both"/>
        <w:outlineLvl w:val="2"/>
        <w:rPr>
          <w:b/>
          <w:color w:val="000000"/>
        </w:rPr>
      </w:pPr>
      <w:bookmarkStart w:id="12" w:name="_Toc282347509"/>
      <w:bookmarkStart w:id="13" w:name="_Toc340056042"/>
    </w:p>
    <w:p w:rsidR="006376A3" w:rsidRPr="00296674" w:rsidRDefault="006376A3" w:rsidP="006376A3">
      <w:pPr>
        <w:jc w:val="both"/>
        <w:outlineLvl w:val="2"/>
        <w:rPr>
          <w:b/>
          <w:color w:val="000000"/>
        </w:rPr>
      </w:pPr>
      <w:r w:rsidRPr="00296674">
        <w:rPr>
          <w:b/>
          <w:color w:val="000000"/>
        </w:rPr>
        <w:t>Статья 4. Порядок внесения изменений в настоящие Правила</w:t>
      </w:r>
      <w:bookmarkEnd w:id="12"/>
      <w:bookmarkEnd w:id="13"/>
    </w:p>
    <w:p w:rsidR="006376A3" w:rsidRPr="00296674" w:rsidRDefault="006376A3" w:rsidP="006376A3">
      <w:pPr>
        <w:ind w:firstLine="708"/>
        <w:jc w:val="both"/>
        <w:rPr>
          <w:color w:val="000000"/>
        </w:rPr>
      </w:pPr>
      <w:r w:rsidRPr="00296674">
        <w:rPr>
          <w:b/>
          <w:color w:val="000000"/>
        </w:rPr>
        <w:t>1.</w:t>
      </w:r>
      <w:r w:rsidRPr="00296674">
        <w:rPr>
          <w:color w:val="000000"/>
        </w:rPr>
        <w:t xml:space="preserve"> Изменениями настоящих Правил считаются любые изменения текста Правил, карты градостроительного зонирования либо градостроительных регламентов.</w:t>
      </w:r>
    </w:p>
    <w:p w:rsidR="006376A3" w:rsidRPr="00296674" w:rsidRDefault="006376A3" w:rsidP="006376A3">
      <w:pPr>
        <w:shd w:val="clear" w:color="auto" w:fill="FFFFFF"/>
        <w:ind w:firstLine="708"/>
        <w:jc w:val="both"/>
        <w:rPr>
          <w:color w:val="000000"/>
        </w:rPr>
      </w:pPr>
      <w:r w:rsidRPr="00296674">
        <w:rPr>
          <w:b/>
          <w:color w:val="000000"/>
        </w:rPr>
        <w:t>2.</w:t>
      </w:r>
      <w:r w:rsidRPr="00296674">
        <w:rPr>
          <w:color w:val="000000"/>
        </w:rPr>
        <w:t xml:space="preserve"> Основанием для рассмотрения главой местной администрации вопроса о внесении изменений в настоящие Правила являются:</w:t>
      </w:r>
    </w:p>
    <w:p w:rsidR="006376A3" w:rsidRPr="00296674" w:rsidRDefault="006376A3" w:rsidP="006376A3">
      <w:pPr>
        <w:shd w:val="clear" w:color="auto" w:fill="FFFFFF"/>
        <w:tabs>
          <w:tab w:val="left" w:pos="0"/>
        </w:tabs>
        <w:jc w:val="both"/>
        <w:rPr>
          <w:color w:val="000000"/>
        </w:rPr>
      </w:pPr>
      <w:r w:rsidRPr="00296674">
        <w:rPr>
          <w:color w:val="000000"/>
        </w:rPr>
        <w:tab/>
      </w:r>
      <w:r w:rsidRPr="00296674">
        <w:rPr>
          <w:color w:val="000000"/>
        </w:rPr>
        <w:tab/>
      </w:r>
      <w:r w:rsidRPr="00296674">
        <w:rPr>
          <w:b/>
          <w:color w:val="000000"/>
        </w:rPr>
        <w:t>1)</w:t>
      </w:r>
      <w:r w:rsidRPr="00296674">
        <w:rPr>
          <w:color w:val="000000"/>
        </w:rPr>
        <w:t xml:space="preserve"> несоответствие Правил утвержденным генеральн</w:t>
      </w:r>
      <w:r>
        <w:rPr>
          <w:color w:val="000000"/>
        </w:rPr>
        <w:t>ым</w:t>
      </w:r>
      <w:r w:rsidRPr="00296674">
        <w:rPr>
          <w:color w:val="000000"/>
        </w:rPr>
        <w:t xml:space="preserve"> план</w:t>
      </w:r>
      <w:r>
        <w:rPr>
          <w:color w:val="000000"/>
        </w:rPr>
        <w:t>ам</w:t>
      </w:r>
      <w:r w:rsidRPr="00296674">
        <w:rPr>
          <w:color w:val="000000"/>
        </w:rPr>
        <w:t xml:space="preserve"> поселения, схеме территориального планирования муниципального района, возникшее в результате внесения в генеральный план или схему территориального планирования муниципального района изменений;</w:t>
      </w:r>
    </w:p>
    <w:p w:rsidR="006376A3" w:rsidRPr="00296674" w:rsidRDefault="006376A3" w:rsidP="006376A3">
      <w:pPr>
        <w:shd w:val="clear" w:color="auto" w:fill="FFFFFF"/>
        <w:tabs>
          <w:tab w:val="left" w:pos="0"/>
        </w:tabs>
        <w:jc w:val="both"/>
        <w:rPr>
          <w:color w:val="000000"/>
        </w:rPr>
      </w:pPr>
      <w:r w:rsidRPr="00296674">
        <w:rPr>
          <w:color w:val="000000"/>
        </w:rPr>
        <w:tab/>
      </w:r>
      <w:r w:rsidRPr="00296674">
        <w:rPr>
          <w:color w:val="000000"/>
        </w:rPr>
        <w:tab/>
      </w:r>
      <w:r w:rsidRPr="00296674">
        <w:rPr>
          <w:b/>
          <w:color w:val="000000"/>
        </w:rPr>
        <w:t>2)</w:t>
      </w:r>
      <w:r w:rsidRPr="00296674">
        <w:rPr>
          <w:color w:val="000000"/>
        </w:rPr>
        <w:t xml:space="preserve"> поступление предложений об изменении границ территориальных зон, изменении градостроительных регламентов.</w:t>
      </w:r>
    </w:p>
    <w:p w:rsidR="006376A3" w:rsidRPr="00296674" w:rsidRDefault="006376A3" w:rsidP="006376A3">
      <w:pPr>
        <w:shd w:val="clear" w:color="auto" w:fill="FFFFFF"/>
        <w:tabs>
          <w:tab w:val="left" w:pos="0"/>
        </w:tabs>
        <w:jc w:val="both"/>
        <w:rPr>
          <w:color w:val="000000"/>
        </w:rPr>
      </w:pPr>
      <w:r w:rsidRPr="00296674">
        <w:rPr>
          <w:color w:val="000000"/>
        </w:rPr>
        <w:tab/>
      </w:r>
      <w:r w:rsidRPr="00296674">
        <w:rPr>
          <w:b/>
          <w:color w:val="000000"/>
        </w:rPr>
        <w:t>3.</w:t>
      </w:r>
      <w:r w:rsidRPr="00296674">
        <w:rPr>
          <w:color w:val="000000"/>
        </w:rPr>
        <w:t xml:space="preserve"> Предложения о внесении изменений в Правила в комиссию направляются:</w:t>
      </w:r>
    </w:p>
    <w:p w:rsidR="006376A3" w:rsidRPr="00296674" w:rsidRDefault="006376A3" w:rsidP="006376A3">
      <w:pPr>
        <w:shd w:val="clear" w:color="auto" w:fill="FFFFFF"/>
        <w:tabs>
          <w:tab w:val="left" w:pos="0"/>
        </w:tabs>
        <w:jc w:val="both"/>
        <w:rPr>
          <w:color w:val="000000"/>
        </w:rPr>
      </w:pPr>
      <w:r w:rsidRPr="00296674">
        <w:rPr>
          <w:color w:val="000000"/>
        </w:rPr>
        <w:tab/>
      </w:r>
      <w:r w:rsidRPr="00296674">
        <w:rPr>
          <w:color w:val="000000"/>
        </w:rPr>
        <w:tab/>
      </w:r>
      <w:r w:rsidRPr="00296674">
        <w:rPr>
          <w:b/>
          <w:color w:val="000000"/>
        </w:rPr>
        <w:t>1)</w:t>
      </w:r>
      <w:r w:rsidRPr="00296674">
        <w:rPr>
          <w:color w:val="000000"/>
        </w:rPr>
        <w:t xml:space="preserve"> федеральными органами исполнительной власти в случаях, если настоящие Правила могут воспрепятствовать функционированию, размещению объектов капитального строительства федерального значения;</w:t>
      </w:r>
    </w:p>
    <w:p w:rsidR="006376A3" w:rsidRPr="00296674" w:rsidRDefault="006376A3" w:rsidP="006376A3">
      <w:pPr>
        <w:shd w:val="clear" w:color="auto" w:fill="FFFFFF"/>
        <w:tabs>
          <w:tab w:val="left" w:pos="0"/>
        </w:tabs>
        <w:jc w:val="both"/>
        <w:rPr>
          <w:color w:val="000000"/>
        </w:rPr>
      </w:pPr>
      <w:r w:rsidRPr="00296674">
        <w:rPr>
          <w:color w:val="000000"/>
        </w:rPr>
        <w:tab/>
      </w:r>
      <w:r w:rsidRPr="00296674">
        <w:rPr>
          <w:color w:val="000000"/>
        </w:rPr>
        <w:tab/>
      </w:r>
      <w:r w:rsidRPr="00296674">
        <w:rPr>
          <w:b/>
          <w:color w:val="000000"/>
        </w:rPr>
        <w:t>2)</w:t>
      </w:r>
      <w:r w:rsidRPr="00296674">
        <w:rPr>
          <w:color w:val="000000"/>
        </w:rPr>
        <w:t xml:space="preserve"> органами исполнительной власти Алтайского края в случаях, если настоящие Правила могут воспрепятствовать функционированию, размещению объектов капитального строительства краевого значения;</w:t>
      </w:r>
    </w:p>
    <w:p w:rsidR="006376A3" w:rsidRPr="00296674" w:rsidRDefault="006376A3" w:rsidP="006376A3">
      <w:pPr>
        <w:shd w:val="clear" w:color="auto" w:fill="FFFFFF"/>
        <w:tabs>
          <w:tab w:val="left" w:pos="0"/>
        </w:tabs>
        <w:jc w:val="both"/>
        <w:rPr>
          <w:color w:val="000000"/>
        </w:rPr>
      </w:pPr>
      <w:r w:rsidRPr="00296674">
        <w:rPr>
          <w:color w:val="000000"/>
        </w:rPr>
        <w:tab/>
      </w:r>
      <w:r w:rsidRPr="00296674">
        <w:rPr>
          <w:color w:val="000000"/>
        </w:rPr>
        <w:tab/>
      </w:r>
      <w:r w:rsidRPr="00296674">
        <w:rPr>
          <w:b/>
          <w:color w:val="000000"/>
        </w:rPr>
        <w:t>3)</w:t>
      </w:r>
      <w:r w:rsidRPr="00296674">
        <w:rPr>
          <w:color w:val="000000"/>
        </w:rPr>
        <w:t xml:space="preserve"> органами местного самоуправления </w:t>
      </w:r>
      <w:proofErr w:type="spellStart"/>
      <w:r>
        <w:rPr>
          <w:color w:val="000000"/>
        </w:rPr>
        <w:t>Курьинского</w:t>
      </w:r>
      <w:proofErr w:type="spellEnd"/>
      <w:r w:rsidRPr="00296674">
        <w:rPr>
          <w:color w:val="000000"/>
        </w:rPr>
        <w:t xml:space="preserve"> района, в случаях, если настоящие Правила могут воспрепятствовать функционированию, размещению объектов капитального строительства местного значения;</w:t>
      </w:r>
    </w:p>
    <w:p w:rsidR="006376A3" w:rsidRPr="00296674" w:rsidRDefault="006376A3" w:rsidP="006376A3">
      <w:pPr>
        <w:shd w:val="clear" w:color="auto" w:fill="FFFFFF"/>
        <w:tabs>
          <w:tab w:val="left" w:pos="0"/>
        </w:tabs>
        <w:jc w:val="both"/>
        <w:rPr>
          <w:color w:val="000000"/>
        </w:rPr>
      </w:pPr>
      <w:r w:rsidRPr="00296674">
        <w:rPr>
          <w:color w:val="000000"/>
        </w:rPr>
        <w:tab/>
      </w:r>
      <w:r w:rsidRPr="00296674">
        <w:rPr>
          <w:color w:val="000000"/>
        </w:rPr>
        <w:tab/>
      </w:r>
      <w:r w:rsidRPr="00296674">
        <w:rPr>
          <w:b/>
          <w:color w:val="000000"/>
        </w:rPr>
        <w:t>4)</w:t>
      </w:r>
      <w:r w:rsidRPr="00296674">
        <w:rPr>
          <w:color w:val="000000"/>
        </w:rPr>
        <w:t xml:space="preserve"> органами местного самоуправления </w:t>
      </w:r>
      <w:proofErr w:type="spellStart"/>
      <w:r>
        <w:rPr>
          <w:color w:val="000000"/>
        </w:rPr>
        <w:t>Новофирсовского</w:t>
      </w:r>
      <w:proofErr w:type="spellEnd"/>
      <w:r w:rsidRPr="00296674">
        <w:rPr>
          <w:color w:val="000000"/>
        </w:rPr>
        <w:t xml:space="preserve"> сельсовета в случаях, если необходимо совершенствовать порядок регулирования землепользования и застройки на территории сельсовета, межселенных территорий;</w:t>
      </w:r>
    </w:p>
    <w:p w:rsidR="006376A3" w:rsidRPr="00296674" w:rsidRDefault="006376A3" w:rsidP="006376A3">
      <w:pPr>
        <w:shd w:val="clear" w:color="auto" w:fill="FFFFFF"/>
        <w:tabs>
          <w:tab w:val="left" w:pos="0"/>
        </w:tabs>
        <w:jc w:val="both"/>
        <w:rPr>
          <w:color w:val="000000"/>
        </w:rPr>
      </w:pPr>
      <w:r w:rsidRPr="00296674">
        <w:rPr>
          <w:color w:val="000000"/>
        </w:rPr>
        <w:tab/>
      </w:r>
      <w:r w:rsidRPr="00296674">
        <w:rPr>
          <w:color w:val="000000"/>
        </w:rPr>
        <w:tab/>
      </w:r>
      <w:r w:rsidRPr="00296674">
        <w:rPr>
          <w:b/>
          <w:color w:val="000000"/>
        </w:rPr>
        <w:t>5)</w:t>
      </w:r>
      <w:r w:rsidRPr="00296674">
        <w:rPr>
          <w:color w:val="000000"/>
        </w:rPr>
        <w:t xml:space="preserve"> физическими или юридическими лицами в инициативном порядке либо в случаях, если в результате применения настоящих </w:t>
      </w:r>
      <w:proofErr w:type="gramStart"/>
      <w:r w:rsidRPr="00296674">
        <w:rPr>
          <w:color w:val="000000"/>
        </w:rPr>
        <w:t>Правил</w:t>
      </w:r>
      <w:proofErr w:type="gramEnd"/>
      <w:r w:rsidRPr="00296674">
        <w:rPr>
          <w:color w:val="000000"/>
        </w:rPr>
        <w:t xml:space="preserve"> земельные участки и объекты капитального строительства не используются эффективно, причиняется вред их правообладателям, снижается стоимость земельных участков и объектов капитального строительства, не реализуются права и законные интересы граждан и их объединений.</w:t>
      </w:r>
    </w:p>
    <w:p w:rsidR="007D5174" w:rsidRDefault="006376A3" w:rsidP="007D5174">
      <w:pPr>
        <w:shd w:val="clear" w:color="auto" w:fill="FFFFFF"/>
        <w:tabs>
          <w:tab w:val="left" w:pos="0"/>
        </w:tabs>
        <w:jc w:val="both"/>
        <w:rPr>
          <w:b/>
          <w:color w:val="000000"/>
        </w:rPr>
      </w:pPr>
      <w:r w:rsidRPr="00296674">
        <w:rPr>
          <w:color w:val="000000"/>
        </w:rPr>
        <w:t xml:space="preserve"> </w:t>
      </w:r>
      <w:r w:rsidRPr="00296674">
        <w:rPr>
          <w:color w:val="000000"/>
        </w:rPr>
        <w:tab/>
      </w:r>
      <w:r w:rsidRPr="00296674">
        <w:rPr>
          <w:b/>
          <w:color w:val="000000"/>
        </w:rPr>
        <w:t>4.</w:t>
      </w:r>
      <w:r w:rsidRPr="00296674">
        <w:rPr>
          <w:color w:val="000000"/>
        </w:rPr>
        <w:t xml:space="preserve"> Предложения о внесении изменений в настоящие Правила направляются в письменной форме в комиссию по землепользованию и застройке (далее – Комиссия). </w:t>
      </w:r>
      <w:proofErr w:type="gramStart"/>
      <w:r w:rsidRPr="00296674">
        <w:rPr>
          <w:color w:val="000000"/>
        </w:rPr>
        <w:t xml:space="preserve">Комиссия в течение тридцати дней со дня поступления предложения о внесении изменения в правила землепользования и застройки осуществляет подготовку заключения, в котором содержатся рекомендации о внесении в соответствии с поступившим предложением изменения в правила землепользования и застройки или об отклонении такого предложения с указанием причин отклонения, и направляет это заключение главе </w:t>
      </w:r>
      <w:r w:rsidR="007D5174" w:rsidRPr="00083B8C">
        <w:rPr>
          <w:color w:val="000000" w:themeColor="text1"/>
        </w:rPr>
        <w:t>Администрации района</w:t>
      </w:r>
      <w:r w:rsidR="007D5174">
        <w:rPr>
          <w:color w:val="000000"/>
        </w:rPr>
        <w:t>.</w:t>
      </w:r>
      <w:r w:rsidR="007D5174" w:rsidRPr="00296674">
        <w:rPr>
          <w:b/>
          <w:color w:val="000000"/>
        </w:rPr>
        <w:t xml:space="preserve"> </w:t>
      </w:r>
      <w:proofErr w:type="gramEnd"/>
    </w:p>
    <w:p w:rsidR="006376A3" w:rsidRPr="00296674" w:rsidRDefault="007D5174" w:rsidP="007D5174">
      <w:pPr>
        <w:shd w:val="clear" w:color="auto" w:fill="FFFFFF"/>
        <w:tabs>
          <w:tab w:val="left" w:pos="0"/>
        </w:tabs>
        <w:jc w:val="both"/>
        <w:rPr>
          <w:color w:val="000000"/>
        </w:rPr>
      </w:pPr>
      <w:r>
        <w:rPr>
          <w:b/>
          <w:color w:val="000000"/>
        </w:rPr>
        <w:t xml:space="preserve">            </w:t>
      </w:r>
      <w:r w:rsidR="006376A3" w:rsidRPr="00296674">
        <w:rPr>
          <w:b/>
          <w:color w:val="000000"/>
        </w:rPr>
        <w:t>5.</w:t>
      </w:r>
      <w:r w:rsidR="006376A3" w:rsidRPr="00296674">
        <w:rPr>
          <w:color w:val="000000"/>
        </w:rPr>
        <w:t xml:space="preserve"> В случае если внесение изменений в Правила землепользования и застройки связано с размещением или реконструкцией отдельного объекта капитального строительства, публичные слушания по внесению изменений в Правила проводятся в границах территории, планируемой для размещения или реконструкции такого объекта, и в границах устанавливаемой для такого объекта зоны с особыми условиями использования территорий.</w:t>
      </w:r>
    </w:p>
    <w:p w:rsidR="006376A3" w:rsidRPr="00296674" w:rsidRDefault="006376A3" w:rsidP="006376A3">
      <w:pPr>
        <w:pStyle w:val="ConsNormal"/>
        <w:ind w:firstLine="709"/>
        <w:jc w:val="both"/>
        <w:rPr>
          <w:rFonts w:ascii="Times New Roman" w:hAnsi="Times New Roman"/>
          <w:color w:val="000000"/>
          <w:sz w:val="24"/>
          <w:szCs w:val="24"/>
        </w:rPr>
      </w:pPr>
      <w:r w:rsidRPr="00296674">
        <w:rPr>
          <w:rFonts w:ascii="Times New Roman" w:hAnsi="Times New Roman"/>
          <w:b/>
          <w:color w:val="000000"/>
          <w:sz w:val="24"/>
          <w:szCs w:val="24"/>
        </w:rPr>
        <w:t>6.</w:t>
      </w:r>
      <w:r w:rsidRPr="00296674">
        <w:rPr>
          <w:rFonts w:ascii="Times New Roman" w:hAnsi="Times New Roman"/>
          <w:color w:val="000000"/>
          <w:sz w:val="24"/>
          <w:szCs w:val="24"/>
        </w:rPr>
        <w:t xml:space="preserve"> </w:t>
      </w:r>
      <w:r w:rsidR="008E4BEC" w:rsidRPr="00083B8C">
        <w:rPr>
          <w:rFonts w:ascii="Times New Roman" w:hAnsi="Times New Roman"/>
          <w:color w:val="000000" w:themeColor="text1"/>
          <w:sz w:val="24"/>
          <w:szCs w:val="28"/>
        </w:rPr>
        <w:t xml:space="preserve">Глава Администрации района </w:t>
      </w:r>
      <w:r w:rsidRPr="00083B8C">
        <w:rPr>
          <w:rFonts w:ascii="Times New Roman" w:hAnsi="Times New Roman"/>
          <w:color w:val="000000" w:themeColor="text1"/>
          <w:sz w:val="24"/>
          <w:szCs w:val="24"/>
        </w:rPr>
        <w:t>с</w:t>
      </w:r>
      <w:r w:rsidRPr="00296674">
        <w:rPr>
          <w:rFonts w:ascii="Times New Roman" w:hAnsi="Times New Roman"/>
          <w:color w:val="000000"/>
          <w:sz w:val="24"/>
          <w:szCs w:val="24"/>
        </w:rPr>
        <w:t xml:space="preserve"> учетом рекомендаций, содержащихся в заключени</w:t>
      </w:r>
      <w:proofErr w:type="gramStart"/>
      <w:r w:rsidRPr="00296674">
        <w:rPr>
          <w:rFonts w:ascii="Times New Roman" w:hAnsi="Times New Roman"/>
          <w:color w:val="000000"/>
          <w:sz w:val="24"/>
          <w:szCs w:val="24"/>
        </w:rPr>
        <w:t>и</w:t>
      </w:r>
      <w:proofErr w:type="gramEnd"/>
      <w:r w:rsidRPr="00296674">
        <w:rPr>
          <w:rFonts w:ascii="Times New Roman" w:hAnsi="Times New Roman"/>
          <w:color w:val="000000"/>
          <w:sz w:val="24"/>
          <w:szCs w:val="24"/>
        </w:rPr>
        <w:t xml:space="preserve"> комиссии, в течение тридцати дней принимает решение о подготовке проекта о внесении изменения в правила землепользования и застройки или об отклонении предложения о внесении изменения в данные правила землепользования и застройки с указанием причин отклонения и направляет копию такого решения заявителям.</w:t>
      </w:r>
    </w:p>
    <w:p w:rsidR="006376A3" w:rsidRPr="00296674" w:rsidRDefault="006376A3" w:rsidP="006376A3">
      <w:pPr>
        <w:pStyle w:val="ConsNormal"/>
        <w:ind w:firstLine="709"/>
        <w:jc w:val="both"/>
        <w:rPr>
          <w:rFonts w:ascii="Times New Roman" w:hAnsi="Times New Roman"/>
          <w:color w:val="000000"/>
          <w:sz w:val="24"/>
          <w:szCs w:val="24"/>
        </w:rPr>
      </w:pPr>
      <w:r w:rsidRPr="00296674">
        <w:rPr>
          <w:rFonts w:ascii="Times New Roman" w:hAnsi="Times New Roman"/>
          <w:b/>
          <w:color w:val="000000"/>
          <w:sz w:val="24"/>
          <w:szCs w:val="24"/>
        </w:rPr>
        <w:t>7.</w:t>
      </w:r>
      <w:r w:rsidRPr="00296674">
        <w:rPr>
          <w:rFonts w:ascii="Times New Roman" w:hAnsi="Times New Roman"/>
          <w:color w:val="000000"/>
          <w:sz w:val="24"/>
          <w:szCs w:val="24"/>
        </w:rPr>
        <w:t xml:space="preserve"> </w:t>
      </w:r>
      <w:proofErr w:type="gramStart"/>
      <w:r w:rsidRPr="00296674">
        <w:rPr>
          <w:rFonts w:ascii="Times New Roman" w:hAnsi="Times New Roman"/>
          <w:color w:val="000000"/>
          <w:sz w:val="24"/>
          <w:szCs w:val="24"/>
        </w:rPr>
        <w:t xml:space="preserve">Комиссия направляет решение о проведении публичных слушаний по проекту изменений в Правил землепользования и застройки правообладателям земельных участков, имеющих общую </w:t>
      </w:r>
      <w:r w:rsidRPr="00296674">
        <w:rPr>
          <w:rFonts w:ascii="Times New Roman" w:hAnsi="Times New Roman"/>
          <w:color w:val="000000"/>
          <w:sz w:val="24"/>
          <w:szCs w:val="24"/>
        </w:rPr>
        <w:lastRenderedPageBreak/>
        <w:t>границу с земельным участком, на котором планируется осуществить размещение или реконструкцию отдельного объекта капитального строительства, правообладателям зданий, строений, сооружений, расположенных на земельных участках, имеющих общую границу с указанным земельным участком, и правообладателям помещений в таком объекте, а также правообладателям объектов</w:t>
      </w:r>
      <w:proofErr w:type="gramEnd"/>
      <w:r w:rsidRPr="00296674">
        <w:rPr>
          <w:rFonts w:ascii="Times New Roman" w:hAnsi="Times New Roman"/>
          <w:color w:val="000000"/>
          <w:sz w:val="24"/>
          <w:szCs w:val="24"/>
        </w:rPr>
        <w:t xml:space="preserve"> капитального строительства, расположенных в границах зон с особыми условиями использования территорий. </w:t>
      </w:r>
    </w:p>
    <w:p w:rsidR="006376A3" w:rsidRPr="00296674" w:rsidRDefault="006376A3" w:rsidP="006376A3">
      <w:pPr>
        <w:pStyle w:val="ConsPlusNormal"/>
        <w:widowControl/>
        <w:ind w:firstLine="709"/>
        <w:jc w:val="both"/>
        <w:rPr>
          <w:rFonts w:ascii="Times New Roman" w:hAnsi="Times New Roman" w:cs="Times New Roman"/>
          <w:sz w:val="24"/>
          <w:szCs w:val="24"/>
        </w:rPr>
      </w:pPr>
      <w:r w:rsidRPr="00296674">
        <w:rPr>
          <w:rFonts w:ascii="Times New Roman" w:hAnsi="Times New Roman" w:cs="Times New Roman"/>
          <w:b/>
          <w:sz w:val="24"/>
          <w:szCs w:val="24"/>
        </w:rPr>
        <w:t>8.</w:t>
      </w:r>
      <w:r w:rsidRPr="00296674">
        <w:rPr>
          <w:rFonts w:ascii="Times New Roman" w:hAnsi="Times New Roman" w:cs="Times New Roman"/>
          <w:sz w:val="24"/>
          <w:szCs w:val="24"/>
        </w:rPr>
        <w:t xml:space="preserve"> Подготовка и утверждение правил землепользования и застройки, а также внесение в них изменений осуществляется в порядке, установленном статьями 31, </w:t>
      </w:r>
      <w:r w:rsidRPr="00083B8C">
        <w:rPr>
          <w:rFonts w:ascii="Times New Roman" w:hAnsi="Times New Roman" w:cs="Times New Roman"/>
          <w:color w:val="000000" w:themeColor="text1"/>
          <w:sz w:val="24"/>
          <w:szCs w:val="24"/>
        </w:rPr>
        <w:t>32</w:t>
      </w:r>
      <w:r w:rsidR="00BD7C7C" w:rsidRPr="00083B8C">
        <w:rPr>
          <w:rFonts w:ascii="Times New Roman" w:hAnsi="Times New Roman" w:cs="Times New Roman"/>
          <w:color w:val="000000" w:themeColor="text1"/>
          <w:sz w:val="24"/>
          <w:szCs w:val="24"/>
        </w:rPr>
        <w:t>, 33</w:t>
      </w:r>
      <w:r w:rsidRPr="00296674">
        <w:rPr>
          <w:rFonts w:ascii="Times New Roman" w:hAnsi="Times New Roman" w:cs="Times New Roman"/>
          <w:sz w:val="24"/>
          <w:szCs w:val="24"/>
        </w:rPr>
        <w:t xml:space="preserve"> Градостроительного кодекса Российской Федерации.</w:t>
      </w:r>
      <w:bookmarkStart w:id="14" w:name="_Toc88913035"/>
      <w:bookmarkStart w:id="15" w:name="_Toc154142013"/>
    </w:p>
    <w:p w:rsidR="006376A3" w:rsidRDefault="006376A3" w:rsidP="006376A3">
      <w:pPr>
        <w:pStyle w:val="ConsPlusNormal"/>
        <w:widowControl/>
        <w:ind w:firstLine="709"/>
        <w:jc w:val="both"/>
        <w:outlineLvl w:val="2"/>
        <w:rPr>
          <w:rFonts w:ascii="Times New Roman" w:hAnsi="Times New Roman" w:cs="Times New Roman"/>
          <w:b/>
          <w:sz w:val="24"/>
          <w:szCs w:val="24"/>
        </w:rPr>
      </w:pPr>
      <w:bookmarkStart w:id="16" w:name="_Toc282347510"/>
      <w:bookmarkStart w:id="17" w:name="_Toc340056043"/>
    </w:p>
    <w:p w:rsidR="006376A3" w:rsidRPr="00296674" w:rsidRDefault="006376A3" w:rsidP="006376A3">
      <w:pPr>
        <w:pStyle w:val="ConsPlusNormal"/>
        <w:widowControl/>
        <w:ind w:firstLine="709"/>
        <w:jc w:val="both"/>
        <w:outlineLvl w:val="2"/>
        <w:rPr>
          <w:rFonts w:ascii="Times New Roman" w:hAnsi="Times New Roman" w:cs="Times New Roman"/>
          <w:b/>
          <w:color w:val="000000"/>
          <w:sz w:val="24"/>
          <w:szCs w:val="24"/>
        </w:rPr>
      </w:pPr>
      <w:r w:rsidRPr="00296674">
        <w:rPr>
          <w:rFonts w:ascii="Times New Roman" w:hAnsi="Times New Roman" w:cs="Times New Roman"/>
          <w:b/>
          <w:sz w:val="24"/>
          <w:szCs w:val="24"/>
        </w:rPr>
        <w:t>Статья 5. Открытость и доступность информации о землепользовании и застройке</w:t>
      </w:r>
      <w:bookmarkEnd w:id="14"/>
      <w:bookmarkEnd w:id="15"/>
      <w:bookmarkEnd w:id="16"/>
      <w:bookmarkEnd w:id="17"/>
    </w:p>
    <w:p w:rsidR="006376A3" w:rsidRPr="00296674" w:rsidRDefault="006376A3" w:rsidP="006376A3">
      <w:pPr>
        <w:pStyle w:val="af"/>
        <w:tabs>
          <w:tab w:val="left" w:pos="720"/>
        </w:tabs>
        <w:spacing w:after="0" w:line="240" w:lineRule="auto"/>
        <w:jc w:val="both"/>
        <w:rPr>
          <w:rFonts w:ascii="Times New Roman" w:hAnsi="Times New Roman"/>
          <w:sz w:val="24"/>
          <w:szCs w:val="24"/>
        </w:rPr>
      </w:pPr>
      <w:r w:rsidRPr="00296674">
        <w:rPr>
          <w:rFonts w:ascii="Times New Roman" w:hAnsi="Times New Roman"/>
          <w:sz w:val="24"/>
          <w:szCs w:val="24"/>
        </w:rPr>
        <w:tab/>
      </w:r>
      <w:r w:rsidRPr="00296674">
        <w:rPr>
          <w:rFonts w:ascii="Times New Roman" w:hAnsi="Times New Roman"/>
          <w:b/>
          <w:sz w:val="24"/>
          <w:szCs w:val="24"/>
        </w:rPr>
        <w:t>1.</w:t>
      </w:r>
      <w:r w:rsidRPr="00296674">
        <w:rPr>
          <w:rFonts w:ascii="Times New Roman" w:hAnsi="Times New Roman"/>
          <w:sz w:val="24"/>
          <w:szCs w:val="24"/>
        </w:rPr>
        <w:t xml:space="preserve"> Настоящие Правила являются открытыми для физических и юридических лиц.</w:t>
      </w:r>
    </w:p>
    <w:p w:rsidR="006376A3" w:rsidRPr="00296674" w:rsidRDefault="006376A3" w:rsidP="006376A3">
      <w:pPr>
        <w:pStyle w:val="8"/>
        <w:numPr>
          <w:ilvl w:val="0"/>
          <w:numId w:val="0"/>
        </w:numPr>
      </w:pPr>
      <w:r>
        <w:rPr>
          <w:b/>
        </w:rPr>
        <w:t xml:space="preserve">            </w:t>
      </w:r>
      <w:r w:rsidRPr="00296674">
        <w:rPr>
          <w:b/>
        </w:rPr>
        <w:t>2.</w:t>
      </w:r>
      <w:r w:rsidRPr="00296674">
        <w:t xml:space="preserve"> </w:t>
      </w:r>
      <w:proofErr w:type="gramStart"/>
      <w:r w:rsidR="00546C1D" w:rsidRPr="0032513F">
        <w:rPr>
          <w:szCs w:val="28"/>
        </w:rPr>
        <w:t xml:space="preserve">Администрация </w:t>
      </w:r>
      <w:proofErr w:type="spellStart"/>
      <w:r w:rsidR="00546C1D">
        <w:rPr>
          <w:szCs w:val="28"/>
        </w:rPr>
        <w:t>Курьинского</w:t>
      </w:r>
      <w:proofErr w:type="spellEnd"/>
      <w:r w:rsidR="00546C1D" w:rsidRPr="0032513F">
        <w:rPr>
          <w:szCs w:val="28"/>
        </w:rPr>
        <w:t xml:space="preserve"> района </w:t>
      </w:r>
      <w:r w:rsidRPr="00296674">
        <w:t>обеспечивает возможность ознакомления с Правилами путём публикации Правил в средствах массовой информации, создания условий для ознакомления с настоящими Правилами в администрации муниципального образования, предоставления физическим и юридическим лицам услуг по оформлению выписок из Правил, а также по изготовлению необходимых копий, характеризующих условия застройки и землепользования применительно к отдельным земельным участкам и их массивам.</w:t>
      </w:r>
      <w:proofErr w:type="gramEnd"/>
    </w:p>
    <w:p w:rsidR="006376A3" w:rsidRPr="00296674" w:rsidRDefault="006376A3" w:rsidP="006376A3">
      <w:pPr>
        <w:pStyle w:val="af"/>
        <w:tabs>
          <w:tab w:val="left" w:pos="720"/>
        </w:tabs>
        <w:spacing w:after="0" w:line="240" w:lineRule="auto"/>
        <w:jc w:val="both"/>
        <w:rPr>
          <w:rFonts w:ascii="Times New Roman" w:hAnsi="Times New Roman"/>
          <w:sz w:val="24"/>
          <w:szCs w:val="24"/>
        </w:rPr>
      </w:pPr>
      <w:r w:rsidRPr="00296674">
        <w:rPr>
          <w:rFonts w:ascii="Times New Roman" w:hAnsi="Times New Roman"/>
          <w:sz w:val="24"/>
          <w:szCs w:val="24"/>
        </w:rPr>
        <w:tab/>
      </w:r>
      <w:r w:rsidRPr="00296674">
        <w:rPr>
          <w:rFonts w:ascii="Times New Roman" w:hAnsi="Times New Roman"/>
          <w:b/>
          <w:sz w:val="24"/>
          <w:szCs w:val="24"/>
        </w:rPr>
        <w:t>3.</w:t>
      </w:r>
      <w:r w:rsidRPr="00296674">
        <w:rPr>
          <w:rFonts w:ascii="Times New Roman" w:hAnsi="Times New Roman"/>
          <w:sz w:val="24"/>
          <w:szCs w:val="24"/>
        </w:rPr>
        <w:t xml:space="preserve"> Граждане имеют право участвовать в принятии решений по вопросам землепользования и застройки в соответствии с действующими нормативными правовыми актами Российской Федерации, Алтайского края и </w:t>
      </w:r>
      <w:proofErr w:type="spellStart"/>
      <w:r>
        <w:rPr>
          <w:rFonts w:ascii="Times New Roman" w:hAnsi="Times New Roman"/>
          <w:sz w:val="24"/>
          <w:szCs w:val="24"/>
        </w:rPr>
        <w:t>Курьинского</w:t>
      </w:r>
      <w:proofErr w:type="spellEnd"/>
      <w:r w:rsidRPr="00296674">
        <w:rPr>
          <w:rFonts w:ascii="Times New Roman" w:hAnsi="Times New Roman"/>
          <w:sz w:val="24"/>
          <w:szCs w:val="24"/>
        </w:rPr>
        <w:t xml:space="preserve"> района.</w:t>
      </w:r>
    </w:p>
    <w:p w:rsidR="006376A3" w:rsidRPr="00296674" w:rsidRDefault="006376A3" w:rsidP="006376A3">
      <w:pPr>
        <w:pStyle w:val="af"/>
        <w:spacing w:after="0" w:line="240" w:lineRule="auto"/>
        <w:ind w:firstLine="708"/>
        <w:jc w:val="both"/>
        <w:rPr>
          <w:rFonts w:ascii="Times New Roman" w:hAnsi="Times New Roman"/>
          <w:sz w:val="24"/>
          <w:szCs w:val="24"/>
        </w:rPr>
      </w:pPr>
      <w:r w:rsidRPr="00296674">
        <w:rPr>
          <w:rFonts w:ascii="Times New Roman" w:hAnsi="Times New Roman"/>
          <w:b/>
          <w:sz w:val="24"/>
          <w:szCs w:val="24"/>
        </w:rPr>
        <w:t>4.</w:t>
      </w:r>
      <w:r w:rsidRPr="00296674">
        <w:rPr>
          <w:rFonts w:ascii="Times New Roman" w:hAnsi="Times New Roman"/>
          <w:sz w:val="24"/>
          <w:szCs w:val="24"/>
        </w:rPr>
        <w:t xml:space="preserve"> Нормативные правовые акты муниципального образования в области землепользования и застройки, за</w:t>
      </w:r>
      <w:r>
        <w:rPr>
          <w:rFonts w:ascii="Times New Roman" w:hAnsi="Times New Roman"/>
          <w:sz w:val="24"/>
          <w:szCs w:val="24"/>
        </w:rPr>
        <w:t xml:space="preserve"> исключением Генерального плана  </w:t>
      </w:r>
      <w:proofErr w:type="spellStart"/>
      <w:r>
        <w:rPr>
          <w:rFonts w:ascii="Times New Roman" w:hAnsi="Times New Roman"/>
          <w:sz w:val="24"/>
          <w:szCs w:val="24"/>
        </w:rPr>
        <w:t>Новофирсовского</w:t>
      </w:r>
      <w:proofErr w:type="spellEnd"/>
      <w:r w:rsidRPr="00296674">
        <w:rPr>
          <w:rFonts w:ascii="Times New Roman" w:hAnsi="Times New Roman"/>
          <w:sz w:val="24"/>
          <w:szCs w:val="24"/>
        </w:rPr>
        <w:t xml:space="preserve"> сельсовета, принятые до вступления в силу настоящих Правил землепользования и застройки, применяются в части, не противоречащей им.</w:t>
      </w:r>
    </w:p>
    <w:p w:rsidR="006376A3" w:rsidRDefault="006376A3" w:rsidP="006376A3">
      <w:pPr>
        <w:jc w:val="both"/>
        <w:outlineLvl w:val="1"/>
        <w:rPr>
          <w:b/>
          <w:color w:val="000000"/>
        </w:rPr>
      </w:pPr>
      <w:bookmarkStart w:id="18" w:name="_Toc282347511"/>
      <w:bookmarkStart w:id="19" w:name="_Toc340056044"/>
    </w:p>
    <w:p w:rsidR="006376A3" w:rsidRPr="004D4A28" w:rsidRDefault="006376A3" w:rsidP="006376A3">
      <w:pPr>
        <w:jc w:val="center"/>
        <w:outlineLvl w:val="1"/>
        <w:rPr>
          <w:b/>
          <w:color w:val="000000"/>
        </w:rPr>
      </w:pPr>
      <w:r w:rsidRPr="004D4A28">
        <w:rPr>
          <w:b/>
          <w:color w:val="000000"/>
        </w:rPr>
        <w:t>Глава 2. Полномочия органов местного самоуправления по регулированию землепользования и застройки</w:t>
      </w:r>
      <w:bookmarkEnd w:id="18"/>
      <w:bookmarkEnd w:id="19"/>
    </w:p>
    <w:p w:rsidR="00795F04" w:rsidRPr="00083B8C" w:rsidRDefault="00083B8C" w:rsidP="00795F04">
      <w:pPr>
        <w:pStyle w:val="4"/>
        <w:rPr>
          <w:color w:val="000000" w:themeColor="text1"/>
        </w:rPr>
      </w:pPr>
      <w:bookmarkStart w:id="20" w:name="_Toc282347512"/>
      <w:bookmarkStart w:id="21" w:name="_Toc340056045"/>
      <w:r>
        <w:rPr>
          <w:i w:val="0"/>
          <w:color w:val="auto"/>
        </w:rPr>
        <w:t xml:space="preserve">            </w:t>
      </w:r>
      <w:r w:rsidR="006376A3" w:rsidRPr="00795F04">
        <w:rPr>
          <w:i w:val="0"/>
          <w:color w:val="auto"/>
        </w:rPr>
        <w:t>Статья 6</w:t>
      </w:r>
      <w:r w:rsidR="006376A3" w:rsidRPr="00083B8C">
        <w:rPr>
          <w:i w:val="0"/>
          <w:color w:val="000000" w:themeColor="text1"/>
        </w:rPr>
        <w:t>.</w:t>
      </w:r>
      <w:r w:rsidR="006376A3" w:rsidRPr="00083B8C">
        <w:rPr>
          <w:color w:val="000000" w:themeColor="text1"/>
        </w:rPr>
        <w:t xml:space="preserve"> </w:t>
      </w:r>
      <w:bookmarkStart w:id="22" w:name="_Toc411430585"/>
      <w:bookmarkStart w:id="23" w:name="_Toc282347513"/>
      <w:bookmarkStart w:id="24" w:name="_Toc340056046"/>
      <w:bookmarkEnd w:id="20"/>
      <w:bookmarkEnd w:id="21"/>
      <w:r w:rsidR="00795F04" w:rsidRPr="00083B8C">
        <w:rPr>
          <w:i w:val="0"/>
          <w:color w:val="000000" w:themeColor="text1"/>
        </w:rPr>
        <w:t xml:space="preserve">Полномочия главы Администрации </w:t>
      </w:r>
      <w:proofErr w:type="spellStart"/>
      <w:r w:rsidR="007B4990" w:rsidRPr="00083B8C">
        <w:rPr>
          <w:i w:val="0"/>
          <w:color w:val="000000" w:themeColor="text1"/>
        </w:rPr>
        <w:t>Курьинского</w:t>
      </w:r>
      <w:proofErr w:type="spellEnd"/>
      <w:r w:rsidR="007B4990" w:rsidRPr="00083B8C">
        <w:rPr>
          <w:i w:val="0"/>
          <w:color w:val="000000" w:themeColor="text1"/>
        </w:rPr>
        <w:t xml:space="preserve"> </w:t>
      </w:r>
      <w:r w:rsidR="00795F04" w:rsidRPr="00083B8C">
        <w:rPr>
          <w:i w:val="0"/>
          <w:color w:val="000000" w:themeColor="text1"/>
        </w:rPr>
        <w:t xml:space="preserve"> района Алтайского края в области землепользования и застройки</w:t>
      </w:r>
      <w:bookmarkEnd w:id="22"/>
    </w:p>
    <w:p w:rsidR="00795F04" w:rsidRPr="00083B8C" w:rsidRDefault="00795F04" w:rsidP="00795F04">
      <w:pPr>
        <w:widowControl w:val="0"/>
        <w:ind w:firstLine="709"/>
        <w:jc w:val="both"/>
        <w:rPr>
          <w:color w:val="000000" w:themeColor="text1"/>
        </w:rPr>
      </w:pPr>
      <w:r w:rsidRPr="00083B8C">
        <w:rPr>
          <w:b/>
          <w:color w:val="000000" w:themeColor="text1"/>
        </w:rPr>
        <w:t>1.</w:t>
      </w:r>
      <w:r w:rsidRPr="00083B8C">
        <w:rPr>
          <w:color w:val="000000" w:themeColor="text1"/>
        </w:rPr>
        <w:t xml:space="preserve"> Полномочия органов местного самоуправления муниципального образования </w:t>
      </w:r>
      <w:proofErr w:type="spellStart"/>
      <w:r w:rsidR="007B4990" w:rsidRPr="00083B8C">
        <w:rPr>
          <w:color w:val="000000" w:themeColor="text1"/>
        </w:rPr>
        <w:t>Курьинский</w:t>
      </w:r>
      <w:proofErr w:type="spellEnd"/>
      <w:r w:rsidRPr="00083B8C">
        <w:rPr>
          <w:color w:val="000000" w:themeColor="text1"/>
        </w:rPr>
        <w:t xml:space="preserve"> район Алтайского края в сфере регулирования землепользования и застройки устанавливаются Уставом муниципального образования в соответствии с федеральным и краевым законодательством.</w:t>
      </w:r>
    </w:p>
    <w:p w:rsidR="00795F04" w:rsidRPr="00083B8C" w:rsidRDefault="00795F04" w:rsidP="00795F04">
      <w:pPr>
        <w:pStyle w:val="ConsPlusNormal"/>
        <w:ind w:firstLine="709"/>
        <w:jc w:val="both"/>
        <w:rPr>
          <w:rFonts w:ascii="Times New Roman" w:hAnsi="Times New Roman" w:cs="Times New Roman"/>
          <w:color w:val="000000" w:themeColor="text1"/>
          <w:sz w:val="24"/>
          <w:szCs w:val="28"/>
        </w:rPr>
      </w:pPr>
      <w:r w:rsidRPr="00083B8C">
        <w:rPr>
          <w:rFonts w:ascii="Times New Roman" w:hAnsi="Times New Roman"/>
          <w:color w:val="000000" w:themeColor="text1"/>
          <w:sz w:val="24"/>
        </w:rPr>
        <w:t xml:space="preserve">К полномочиям органов местного самоуправления </w:t>
      </w:r>
      <w:proofErr w:type="spellStart"/>
      <w:r w:rsidR="007B4990" w:rsidRPr="00083B8C">
        <w:rPr>
          <w:rFonts w:ascii="Times New Roman" w:hAnsi="Times New Roman"/>
          <w:color w:val="000000" w:themeColor="text1"/>
          <w:sz w:val="24"/>
        </w:rPr>
        <w:t>Курьинского</w:t>
      </w:r>
      <w:proofErr w:type="spellEnd"/>
      <w:r w:rsidR="007B4990" w:rsidRPr="00083B8C">
        <w:rPr>
          <w:rFonts w:ascii="Times New Roman" w:hAnsi="Times New Roman"/>
          <w:color w:val="000000" w:themeColor="text1"/>
          <w:sz w:val="24"/>
        </w:rPr>
        <w:t xml:space="preserve"> </w:t>
      </w:r>
      <w:r w:rsidRPr="00083B8C">
        <w:rPr>
          <w:rFonts w:ascii="Times New Roman" w:hAnsi="Times New Roman"/>
          <w:color w:val="000000" w:themeColor="text1"/>
          <w:sz w:val="24"/>
        </w:rPr>
        <w:t xml:space="preserve">района в области землепользования и застройки в соответствии с Уставом </w:t>
      </w:r>
      <w:r w:rsidRPr="00083B8C">
        <w:rPr>
          <w:rFonts w:ascii="Times New Roman" w:hAnsi="Times New Roman" w:cs="Times New Roman"/>
          <w:color w:val="000000" w:themeColor="text1"/>
          <w:sz w:val="24"/>
          <w:szCs w:val="28"/>
        </w:rPr>
        <w:t>относятся:</w:t>
      </w:r>
    </w:p>
    <w:p w:rsidR="00795F04" w:rsidRPr="00083B8C" w:rsidRDefault="00795F04" w:rsidP="00795F04">
      <w:pPr>
        <w:pStyle w:val="ConsPlusNormal"/>
        <w:ind w:firstLine="709"/>
        <w:jc w:val="both"/>
        <w:rPr>
          <w:rFonts w:ascii="Times New Roman" w:hAnsi="Times New Roman"/>
          <w:strike/>
          <w:color w:val="000000" w:themeColor="text1"/>
          <w:sz w:val="24"/>
          <w:szCs w:val="28"/>
        </w:rPr>
      </w:pPr>
      <w:r w:rsidRPr="00083B8C">
        <w:rPr>
          <w:rFonts w:ascii="Times New Roman" w:hAnsi="Times New Roman" w:cs="Times New Roman"/>
          <w:b/>
          <w:color w:val="000000" w:themeColor="text1"/>
          <w:sz w:val="24"/>
          <w:szCs w:val="28"/>
        </w:rPr>
        <w:t>1)</w:t>
      </w:r>
      <w:r w:rsidRPr="00083B8C">
        <w:rPr>
          <w:rFonts w:ascii="Times New Roman" w:hAnsi="Times New Roman" w:cs="Times New Roman"/>
          <w:color w:val="000000" w:themeColor="text1"/>
          <w:sz w:val="24"/>
          <w:szCs w:val="28"/>
        </w:rPr>
        <w:t xml:space="preserve"> решение о подготовке </w:t>
      </w:r>
      <w:r w:rsidRPr="00083B8C">
        <w:rPr>
          <w:rFonts w:ascii="Times New Roman" w:hAnsi="Times New Roman"/>
          <w:color w:val="000000" w:themeColor="text1"/>
          <w:sz w:val="24"/>
          <w:szCs w:val="28"/>
        </w:rPr>
        <w:t>Генерального плана поселения и внесения изменений в него;</w:t>
      </w:r>
    </w:p>
    <w:p w:rsidR="00795F04" w:rsidRPr="00083B8C" w:rsidRDefault="00795F04" w:rsidP="00795F04">
      <w:pPr>
        <w:pStyle w:val="ConsPlusNormal"/>
        <w:ind w:firstLine="709"/>
        <w:jc w:val="both"/>
        <w:rPr>
          <w:rFonts w:ascii="Times New Roman" w:hAnsi="Times New Roman" w:cs="Times New Roman"/>
          <w:color w:val="000000" w:themeColor="text1"/>
          <w:sz w:val="24"/>
          <w:szCs w:val="28"/>
        </w:rPr>
      </w:pPr>
      <w:r w:rsidRPr="00083B8C">
        <w:rPr>
          <w:rFonts w:ascii="Times New Roman" w:hAnsi="Times New Roman" w:cs="Times New Roman"/>
          <w:b/>
          <w:color w:val="000000" w:themeColor="text1"/>
          <w:sz w:val="24"/>
          <w:szCs w:val="28"/>
        </w:rPr>
        <w:t>2)</w:t>
      </w:r>
      <w:r w:rsidRPr="00083B8C">
        <w:rPr>
          <w:rFonts w:ascii="Times New Roman" w:hAnsi="Times New Roman" w:cs="Times New Roman"/>
          <w:color w:val="000000" w:themeColor="text1"/>
          <w:sz w:val="24"/>
          <w:szCs w:val="28"/>
        </w:rPr>
        <w:t xml:space="preserve"> решение о подготовке Правил землепользования и застройки муниципального образования </w:t>
      </w:r>
      <w:proofErr w:type="spellStart"/>
      <w:r w:rsidR="00DA350A" w:rsidRPr="00083B8C">
        <w:rPr>
          <w:rFonts w:ascii="Times New Roman" w:hAnsi="Times New Roman" w:cs="Times New Roman"/>
          <w:color w:val="000000" w:themeColor="text1"/>
          <w:sz w:val="24"/>
          <w:szCs w:val="28"/>
        </w:rPr>
        <w:t>Новофирсовский</w:t>
      </w:r>
      <w:proofErr w:type="spellEnd"/>
      <w:r w:rsidR="00DA350A" w:rsidRPr="00083B8C">
        <w:rPr>
          <w:rFonts w:ascii="Times New Roman" w:hAnsi="Times New Roman" w:cs="Times New Roman"/>
          <w:color w:val="000000" w:themeColor="text1"/>
          <w:sz w:val="24"/>
          <w:szCs w:val="28"/>
        </w:rPr>
        <w:t xml:space="preserve"> </w:t>
      </w:r>
      <w:r w:rsidRPr="00083B8C">
        <w:rPr>
          <w:rFonts w:ascii="Times New Roman" w:hAnsi="Times New Roman" w:cs="Times New Roman"/>
          <w:color w:val="000000" w:themeColor="text1"/>
          <w:sz w:val="24"/>
          <w:szCs w:val="28"/>
        </w:rPr>
        <w:t xml:space="preserve"> сельсовет и внесение изменений в них;</w:t>
      </w:r>
    </w:p>
    <w:p w:rsidR="00795F04" w:rsidRPr="00083B8C" w:rsidRDefault="00795F04" w:rsidP="00795F04">
      <w:pPr>
        <w:widowControl w:val="0"/>
        <w:autoSpaceDE w:val="0"/>
        <w:autoSpaceDN w:val="0"/>
        <w:adjustRightInd w:val="0"/>
        <w:ind w:firstLine="709"/>
        <w:jc w:val="both"/>
        <w:rPr>
          <w:color w:val="000000" w:themeColor="text1"/>
        </w:rPr>
      </w:pPr>
      <w:r w:rsidRPr="00083B8C">
        <w:rPr>
          <w:b/>
          <w:color w:val="000000" w:themeColor="text1"/>
        </w:rPr>
        <w:t>3)</w:t>
      </w:r>
      <w:r w:rsidRPr="00083B8C">
        <w:rPr>
          <w:color w:val="000000" w:themeColor="text1"/>
        </w:rPr>
        <w:t xml:space="preserve"> утверждение подготовленной на основании Генерального плана муниципального образования документации по планировке территории (проектов планировки, проектов межевания, градостроительных планов земельных участков), за исключением случаев, предусмотренных Градостроительным кодексом Российской Федерации;</w:t>
      </w:r>
    </w:p>
    <w:p w:rsidR="00795F04" w:rsidRPr="00083B8C" w:rsidRDefault="00795F04" w:rsidP="00795F04">
      <w:pPr>
        <w:widowControl w:val="0"/>
        <w:ind w:firstLine="709"/>
        <w:jc w:val="both"/>
        <w:rPr>
          <w:color w:val="000000" w:themeColor="text1"/>
        </w:rPr>
      </w:pPr>
      <w:r w:rsidRPr="00083B8C">
        <w:rPr>
          <w:b/>
          <w:color w:val="000000" w:themeColor="text1"/>
        </w:rPr>
        <w:t>4)</w:t>
      </w:r>
      <w:r w:rsidRPr="00083B8C">
        <w:rPr>
          <w:color w:val="000000" w:themeColor="text1"/>
        </w:rPr>
        <w:t xml:space="preserve"> назначение публичных слушаний по проекту Генерального плана </w:t>
      </w:r>
      <w:proofErr w:type="spellStart"/>
      <w:r w:rsidR="00DA350A" w:rsidRPr="00083B8C">
        <w:rPr>
          <w:color w:val="000000" w:themeColor="text1"/>
        </w:rPr>
        <w:t>Новофирсовского</w:t>
      </w:r>
      <w:proofErr w:type="spellEnd"/>
      <w:r w:rsidRPr="00083B8C">
        <w:rPr>
          <w:color w:val="000000" w:themeColor="text1"/>
        </w:rPr>
        <w:t xml:space="preserve"> сельсовета и проекту внесения в него изменений, по проекту Правил землепользования и застройки </w:t>
      </w:r>
      <w:proofErr w:type="spellStart"/>
      <w:r w:rsidR="00233417" w:rsidRPr="00083B8C">
        <w:rPr>
          <w:color w:val="000000" w:themeColor="text1"/>
        </w:rPr>
        <w:t>Новофирсовского</w:t>
      </w:r>
      <w:proofErr w:type="spellEnd"/>
      <w:r w:rsidR="00233417" w:rsidRPr="00083B8C">
        <w:rPr>
          <w:color w:val="000000" w:themeColor="text1"/>
        </w:rPr>
        <w:t xml:space="preserve"> </w:t>
      </w:r>
      <w:r w:rsidRPr="00083B8C">
        <w:rPr>
          <w:color w:val="000000" w:themeColor="text1"/>
        </w:rPr>
        <w:t xml:space="preserve">сельсовета и проекту внесения в них изменений, по проектам планировки территорий и проектам межевания территорий; </w:t>
      </w:r>
    </w:p>
    <w:p w:rsidR="00795F04" w:rsidRPr="00083B8C" w:rsidRDefault="00795F04" w:rsidP="00795F04">
      <w:pPr>
        <w:widowControl w:val="0"/>
        <w:ind w:firstLine="709"/>
        <w:jc w:val="both"/>
        <w:rPr>
          <w:color w:val="000000" w:themeColor="text1"/>
        </w:rPr>
      </w:pPr>
      <w:r w:rsidRPr="00083B8C">
        <w:rPr>
          <w:b/>
          <w:color w:val="000000" w:themeColor="text1"/>
        </w:rPr>
        <w:t>5)</w:t>
      </w:r>
      <w:r w:rsidRPr="00083B8C">
        <w:rPr>
          <w:color w:val="000000" w:themeColor="text1"/>
        </w:rPr>
        <w:t xml:space="preserve"> разработка и реализация местных программ использования и охраны земель;</w:t>
      </w:r>
    </w:p>
    <w:p w:rsidR="00795F04" w:rsidRPr="00083B8C" w:rsidRDefault="00795F04" w:rsidP="00795F04">
      <w:pPr>
        <w:widowControl w:val="0"/>
        <w:autoSpaceDE w:val="0"/>
        <w:autoSpaceDN w:val="0"/>
        <w:adjustRightInd w:val="0"/>
        <w:ind w:firstLine="709"/>
        <w:jc w:val="both"/>
        <w:rPr>
          <w:color w:val="000000" w:themeColor="text1"/>
        </w:rPr>
      </w:pPr>
      <w:proofErr w:type="gramStart"/>
      <w:r w:rsidRPr="00083B8C">
        <w:rPr>
          <w:b/>
          <w:color w:val="000000" w:themeColor="text1"/>
        </w:rPr>
        <w:t>6)</w:t>
      </w:r>
      <w:r w:rsidRPr="00083B8C">
        <w:rPr>
          <w:color w:val="000000" w:themeColor="text1"/>
        </w:rPr>
        <w:t xml:space="preserve"> выдача разрешений на строительство, разрешений на ввод объектов в эксплуатацию при осуществлении строительства, реконструкции, объектов капитального строительства, расположенных на территории </w:t>
      </w:r>
      <w:proofErr w:type="spellStart"/>
      <w:r w:rsidR="00233417" w:rsidRPr="00083B8C">
        <w:rPr>
          <w:color w:val="000000" w:themeColor="text1"/>
        </w:rPr>
        <w:t>Новофирсовского</w:t>
      </w:r>
      <w:proofErr w:type="spellEnd"/>
      <w:r w:rsidRPr="00083B8C">
        <w:rPr>
          <w:color w:val="000000" w:themeColor="text1"/>
        </w:rPr>
        <w:t xml:space="preserve"> сельсовета (за исключением случаев, предусмотренных Градостроительным кодексом Российской Федерации, иными федеральными </w:t>
      </w:r>
      <w:r w:rsidRPr="00083B8C">
        <w:rPr>
          <w:color w:val="000000" w:themeColor="text1"/>
        </w:rPr>
        <w:lastRenderedPageBreak/>
        <w:t>законами), разрешений на ввод объектов в эксплуатацию при осуществлении строительства, реконструкции объектов капитального строительства, расположенных на территории поселения, утверждение местных нормативов градостроительного проектирования поселений, резервирование земель и</w:t>
      </w:r>
      <w:proofErr w:type="gramEnd"/>
      <w:r w:rsidRPr="00083B8C">
        <w:rPr>
          <w:color w:val="000000" w:themeColor="text1"/>
        </w:rPr>
        <w:t xml:space="preserve"> изъятие, в том числе путем выкупа, земельных участков в границах поселения для муниципальных нужд, осуществление муниципального земельного </w:t>
      </w:r>
      <w:proofErr w:type="gramStart"/>
      <w:r w:rsidRPr="00083B8C">
        <w:rPr>
          <w:color w:val="000000" w:themeColor="text1"/>
        </w:rPr>
        <w:t>контроля за</w:t>
      </w:r>
      <w:proofErr w:type="gramEnd"/>
      <w:r w:rsidRPr="00083B8C">
        <w:rPr>
          <w:color w:val="000000" w:themeColor="text1"/>
        </w:rPr>
        <w:t xml:space="preserve"> использованием земель поселения, осуществление в случаях, предусмотренных Градостроительным кодексом Российской Федерации, осмотров зданий, сооружений и выдача рекомендаций об устранении выявленных в ходе таких осмотров нарушений;</w:t>
      </w:r>
    </w:p>
    <w:p w:rsidR="00795F04" w:rsidRPr="00083B8C" w:rsidRDefault="00795F04" w:rsidP="00795F04">
      <w:pPr>
        <w:widowControl w:val="0"/>
        <w:autoSpaceDE w:val="0"/>
        <w:autoSpaceDN w:val="0"/>
        <w:adjustRightInd w:val="0"/>
        <w:ind w:firstLine="709"/>
        <w:jc w:val="both"/>
        <w:rPr>
          <w:color w:val="000000" w:themeColor="text1"/>
        </w:rPr>
      </w:pPr>
      <w:r w:rsidRPr="00083B8C">
        <w:rPr>
          <w:b/>
          <w:color w:val="000000" w:themeColor="text1"/>
        </w:rPr>
        <w:t>7)</w:t>
      </w:r>
      <w:r w:rsidRPr="00083B8C">
        <w:rPr>
          <w:color w:val="000000" w:themeColor="text1"/>
        </w:rPr>
        <w:t xml:space="preserve"> иные полномочия, определенные федеральными законами и принимаемыми в соответствии с ними законами Алтайского края, Уставом муниципального образования </w:t>
      </w:r>
      <w:proofErr w:type="spellStart"/>
      <w:r w:rsidR="00233417" w:rsidRPr="00083B8C">
        <w:rPr>
          <w:color w:val="000000" w:themeColor="text1"/>
        </w:rPr>
        <w:t>Курьинский</w:t>
      </w:r>
      <w:proofErr w:type="spellEnd"/>
      <w:r w:rsidR="00233417" w:rsidRPr="00083B8C">
        <w:rPr>
          <w:color w:val="000000" w:themeColor="text1"/>
        </w:rPr>
        <w:t xml:space="preserve"> </w:t>
      </w:r>
      <w:r w:rsidRPr="00083B8C">
        <w:rPr>
          <w:color w:val="000000" w:themeColor="text1"/>
        </w:rPr>
        <w:t>район Алтайского края.</w:t>
      </w:r>
    </w:p>
    <w:p w:rsidR="00184F84" w:rsidRPr="00083B8C" w:rsidRDefault="00083B8C" w:rsidP="00184F84">
      <w:pPr>
        <w:pStyle w:val="4"/>
        <w:rPr>
          <w:i w:val="0"/>
          <w:color w:val="000000" w:themeColor="text1"/>
        </w:rPr>
      </w:pPr>
      <w:r>
        <w:rPr>
          <w:i w:val="0"/>
          <w:color w:val="000000"/>
        </w:rPr>
        <w:t xml:space="preserve">            </w:t>
      </w:r>
      <w:r w:rsidR="006376A3" w:rsidRPr="00184F84">
        <w:rPr>
          <w:i w:val="0"/>
          <w:color w:val="000000"/>
        </w:rPr>
        <w:t>Статья 7</w:t>
      </w:r>
      <w:r w:rsidR="006376A3" w:rsidRPr="00083B8C">
        <w:rPr>
          <w:i w:val="0"/>
          <w:color w:val="000000" w:themeColor="text1"/>
        </w:rPr>
        <w:t xml:space="preserve">. </w:t>
      </w:r>
      <w:bookmarkStart w:id="25" w:name="_Toc411430586"/>
      <w:bookmarkStart w:id="26" w:name="_Toc282347515"/>
      <w:bookmarkStart w:id="27" w:name="_Toc340056047"/>
      <w:bookmarkEnd w:id="23"/>
      <w:bookmarkEnd w:id="24"/>
      <w:r w:rsidR="00184F84" w:rsidRPr="00083B8C">
        <w:rPr>
          <w:i w:val="0"/>
          <w:color w:val="000000" w:themeColor="text1"/>
        </w:rPr>
        <w:t>Полномочия представительного органа муниципального образования в области землепользования и застройки</w:t>
      </w:r>
      <w:bookmarkEnd w:id="25"/>
    </w:p>
    <w:p w:rsidR="00184F84" w:rsidRPr="00083B8C" w:rsidRDefault="00184F84" w:rsidP="00184F84">
      <w:pPr>
        <w:widowControl w:val="0"/>
        <w:ind w:firstLine="709"/>
        <w:jc w:val="both"/>
        <w:rPr>
          <w:color w:val="000000" w:themeColor="text1"/>
        </w:rPr>
      </w:pPr>
      <w:r w:rsidRPr="00083B8C">
        <w:rPr>
          <w:color w:val="000000" w:themeColor="text1"/>
        </w:rPr>
        <w:t xml:space="preserve">К полномочиям </w:t>
      </w:r>
      <w:proofErr w:type="spellStart"/>
      <w:r w:rsidRPr="00083B8C">
        <w:rPr>
          <w:color w:val="000000" w:themeColor="text1"/>
        </w:rPr>
        <w:t>Курьинского</w:t>
      </w:r>
      <w:proofErr w:type="spellEnd"/>
      <w:r w:rsidRPr="00083B8C">
        <w:rPr>
          <w:rStyle w:val="apple-converted-space"/>
          <w:color w:val="000000" w:themeColor="text1"/>
          <w:shd w:val="clear" w:color="auto" w:fill="FFFFFF"/>
        </w:rPr>
        <w:t> </w:t>
      </w:r>
      <w:r w:rsidRPr="00083B8C">
        <w:rPr>
          <w:color w:val="000000" w:themeColor="text1"/>
          <w:shd w:val="clear" w:color="auto" w:fill="FFFFFF"/>
        </w:rPr>
        <w:t xml:space="preserve">районного </w:t>
      </w:r>
      <w:r w:rsidRPr="00083B8C">
        <w:rPr>
          <w:bCs/>
          <w:color w:val="000000" w:themeColor="text1"/>
          <w:shd w:val="clear" w:color="auto" w:fill="FFFFFF"/>
        </w:rPr>
        <w:t>Совета</w:t>
      </w:r>
      <w:r w:rsidRPr="00083B8C">
        <w:rPr>
          <w:rStyle w:val="apple-converted-space"/>
          <w:color w:val="000000" w:themeColor="text1"/>
          <w:shd w:val="clear" w:color="auto" w:fill="FFFFFF"/>
        </w:rPr>
        <w:t> </w:t>
      </w:r>
      <w:r w:rsidRPr="00083B8C">
        <w:rPr>
          <w:bCs/>
          <w:color w:val="000000" w:themeColor="text1"/>
          <w:shd w:val="clear" w:color="auto" w:fill="FFFFFF"/>
        </w:rPr>
        <w:t>депутатов</w:t>
      </w:r>
      <w:r w:rsidRPr="00083B8C">
        <w:rPr>
          <w:rStyle w:val="apple-converted-space"/>
          <w:color w:val="000000" w:themeColor="text1"/>
          <w:shd w:val="clear" w:color="auto" w:fill="FFFFFF"/>
        </w:rPr>
        <w:t> </w:t>
      </w:r>
      <w:r w:rsidRPr="00083B8C">
        <w:rPr>
          <w:bCs/>
          <w:color w:val="000000" w:themeColor="text1"/>
          <w:shd w:val="clear" w:color="auto" w:fill="FFFFFF"/>
        </w:rPr>
        <w:t>Алтайского</w:t>
      </w:r>
      <w:r w:rsidRPr="00083B8C">
        <w:rPr>
          <w:rStyle w:val="apple-converted-space"/>
          <w:color w:val="000000" w:themeColor="text1"/>
          <w:shd w:val="clear" w:color="auto" w:fill="FFFFFF"/>
        </w:rPr>
        <w:t> </w:t>
      </w:r>
      <w:r w:rsidRPr="00083B8C">
        <w:rPr>
          <w:color w:val="000000" w:themeColor="text1"/>
          <w:shd w:val="clear" w:color="auto" w:fill="FFFFFF"/>
        </w:rPr>
        <w:t>края</w:t>
      </w:r>
      <w:r w:rsidRPr="00083B8C">
        <w:rPr>
          <w:color w:val="000000" w:themeColor="text1"/>
        </w:rPr>
        <w:t xml:space="preserve"> (далее – Совета депутатов) относятся:</w:t>
      </w:r>
    </w:p>
    <w:p w:rsidR="00184F84" w:rsidRPr="00083B8C" w:rsidRDefault="00184F84" w:rsidP="00184F84">
      <w:pPr>
        <w:widowControl w:val="0"/>
        <w:ind w:firstLine="709"/>
        <w:jc w:val="both"/>
        <w:rPr>
          <w:color w:val="000000" w:themeColor="text1"/>
        </w:rPr>
      </w:pPr>
      <w:r w:rsidRPr="00083B8C">
        <w:rPr>
          <w:b/>
          <w:color w:val="000000" w:themeColor="text1"/>
        </w:rPr>
        <w:t>1)</w:t>
      </w:r>
      <w:r w:rsidRPr="00083B8C">
        <w:rPr>
          <w:color w:val="000000" w:themeColor="text1"/>
        </w:rPr>
        <w:t xml:space="preserve"> утверждение генерального плана поселения и внесения изменений в него;</w:t>
      </w:r>
    </w:p>
    <w:p w:rsidR="00184F84" w:rsidRPr="00083B8C" w:rsidRDefault="00184F84" w:rsidP="00184F84">
      <w:pPr>
        <w:widowControl w:val="0"/>
        <w:ind w:firstLine="709"/>
        <w:jc w:val="both"/>
        <w:rPr>
          <w:color w:val="000000" w:themeColor="text1"/>
        </w:rPr>
      </w:pPr>
      <w:r w:rsidRPr="00083B8C">
        <w:rPr>
          <w:b/>
          <w:color w:val="000000" w:themeColor="text1"/>
        </w:rPr>
        <w:t>2)</w:t>
      </w:r>
      <w:r w:rsidRPr="00083B8C">
        <w:rPr>
          <w:color w:val="000000" w:themeColor="text1"/>
        </w:rPr>
        <w:t xml:space="preserve"> утверждение правил землепользования и застройки и внесение изменений в них;</w:t>
      </w:r>
    </w:p>
    <w:p w:rsidR="00184F84" w:rsidRPr="00083B8C" w:rsidRDefault="00184F84" w:rsidP="00184F84">
      <w:pPr>
        <w:widowControl w:val="0"/>
        <w:ind w:firstLine="709"/>
        <w:jc w:val="both"/>
        <w:rPr>
          <w:color w:val="000000" w:themeColor="text1"/>
        </w:rPr>
      </w:pPr>
      <w:r w:rsidRPr="00083B8C">
        <w:rPr>
          <w:b/>
          <w:color w:val="000000" w:themeColor="text1"/>
        </w:rPr>
        <w:t>3)</w:t>
      </w:r>
      <w:r w:rsidRPr="00083B8C">
        <w:rPr>
          <w:color w:val="000000" w:themeColor="text1"/>
        </w:rPr>
        <w:t xml:space="preserve"> утверждение местных нормативов градостроительного проектирования поселения;</w:t>
      </w:r>
    </w:p>
    <w:p w:rsidR="00184F84" w:rsidRPr="00083B8C" w:rsidRDefault="00184F84" w:rsidP="00184F84">
      <w:pPr>
        <w:widowControl w:val="0"/>
        <w:ind w:firstLine="709"/>
        <w:jc w:val="both"/>
        <w:rPr>
          <w:color w:val="000000" w:themeColor="text1"/>
        </w:rPr>
      </w:pPr>
      <w:r w:rsidRPr="00083B8C">
        <w:rPr>
          <w:b/>
          <w:color w:val="000000" w:themeColor="text1"/>
        </w:rPr>
        <w:t>4)</w:t>
      </w:r>
      <w:r w:rsidRPr="00083B8C">
        <w:rPr>
          <w:color w:val="000000" w:themeColor="text1"/>
        </w:rPr>
        <w:t xml:space="preserve"> принятие местных программ использования и охраны земель;</w:t>
      </w:r>
    </w:p>
    <w:p w:rsidR="00184F84" w:rsidRPr="00083B8C" w:rsidRDefault="00184F84" w:rsidP="00184F84">
      <w:pPr>
        <w:widowControl w:val="0"/>
        <w:ind w:firstLine="709"/>
        <w:jc w:val="both"/>
        <w:rPr>
          <w:color w:val="000000" w:themeColor="text1"/>
        </w:rPr>
      </w:pPr>
      <w:r w:rsidRPr="00083B8C">
        <w:rPr>
          <w:b/>
          <w:color w:val="000000" w:themeColor="text1"/>
        </w:rPr>
        <w:t xml:space="preserve">5) </w:t>
      </w:r>
      <w:r w:rsidRPr="00083B8C">
        <w:rPr>
          <w:color w:val="000000" w:themeColor="text1"/>
        </w:rPr>
        <w:t>установление порядка отнесения земель к землям особо охраняемых территорий местного значения, порядка использования и охраны земель особо охраняемых территорий местного значения;</w:t>
      </w:r>
    </w:p>
    <w:p w:rsidR="00184F84" w:rsidRPr="00083B8C" w:rsidRDefault="00184F84" w:rsidP="00184F84">
      <w:pPr>
        <w:widowControl w:val="0"/>
        <w:ind w:firstLine="709"/>
        <w:jc w:val="both"/>
        <w:rPr>
          <w:color w:val="000000" w:themeColor="text1"/>
        </w:rPr>
      </w:pPr>
      <w:r w:rsidRPr="00083B8C">
        <w:rPr>
          <w:b/>
          <w:color w:val="000000" w:themeColor="text1"/>
        </w:rPr>
        <w:t>6)</w:t>
      </w:r>
      <w:r w:rsidRPr="00083B8C">
        <w:rPr>
          <w:color w:val="000000" w:themeColor="text1"/>
        </w:rPr>
        <w:t xml:space="preserve"> утверждение в соответствии с генеральным планом </w:t>
      </w:r>
      <w:proofErr w:type="gramStart"/>
      <w:r w:rsidRPr="00083B8C">
        <w:rPr>
          <w:color w:val="000000" w:themeColor="text1"/>
        </w:rPr>
        <w:t>поселения программ комплексного развития систем коммунальной инфраструктуры</w:t>
      </w:r>
      <w:proofErr w:type="gramEnd"/>
      <w:r w:rsidRPr="00083B8C">
        <w:rPr>
          <w:color w:val="000000" w:themeColor="text1"/>
        </w:rPr>
        <w:t>;</w:t>
      </w:r>
    </w:p>
    <w:p w:rsidR="00184F84" w:rsidRPr="00083B8C" w:rsidRDefault="00184F84" w:rsidP="00184F84">
      <w:pPr>
        <w:widowControl w:val="0"/>
        <w:ind w:firstLine="709"/>
        <w:jc w:val="both"/>
        <w:rPr>
          <w:color w:val="000000" w:themeColor="text1"/>
        </w:rPr>
      </w:pPr>
      <w:r w:rsidRPr="00083B8C">
        <w:rPr>
          <w:b/>
          <w:color w:val="000000" w:themeColor="text1"/>
        </w:rPr>
        <w:t>7)</w:t>
      </w:r>
      <w:r w:rsidRPr="00083B8C">
        <w:rPr>
          <w:color w:val="000000" w:themeColor="text1"/>
        </w:rPr>
        <w:t xml:space="preserve"> установление права ограниченного пользования чужим земельным участком (публичного сервитута) для обеспечения интересов местного самоуправления или населения, без изъятия земельных участков;</w:t>
      </w:r>
    </w:p>
    <w:p w:rsidR="00184F84" w:rsidRPr="00083B8C" w:rsidRDefault="00184F84" w:rsidP="00184F84">
      <w:pPr>
        <w:widowControl w:val="0"/>
        <w:ind w:firstLine="709"/>
        <w:jc w:val="both"/>
        <w:rPr>
          <w:color w:val="000000" w:themeColor="text1"/>
        </w:rPr>
      </w:pPr>
      <w:proofErr w:type="gramStart"/>
      <w:r w:rsidRPr="00083B8C">
        <w:rPr>
          <w:b/>
          <w:color w:val="000000" w:themeColor="text1"/>
        </w:rPr>
        <w:t>8)</w:t>
      </w:r>
      <w:r w:rsidRPr="00083B8C">
        <w:rPr>
          <w:color w:val="000000" w:themeColor="text1"/>
        </w:rPr>
        <w:t xml:space="preserve"> установление предельных (максимального и минимального) размеров земельных участков, предоставляемых гражданам в собственность из находящихся в собственности поселения земель для ведения личного подсобного хозяйства и индивидуального жилищного строительства;</w:t>
      </w:r>
      <w:proofErr w:type="gramEnd"/>
    </w:p>
    <w:p w:rsidR="00184F84" w:rsidRPr="00083B8C" w:rsidRDefault="00184F84" w:rsidP="00184F84">
      <w:pPr>
        <w:widowControl w:val="0"/>
        <w:autoSpaceDE w:val="0"/>
        <w:autoSpaceDN w:val="0"/>
        <w:adjustRightInd w:val="0"/>
        <w:ind w:firstLine="709"/>
        <w:jc w:val="both"/>
        <w:rPr>
          <w:color w:val="000000" w:themeColor="text1"/>
        </w:rPr>
      </w:pPr>
      <w:r w:rsidRPr="00083B8C">
        <w:rPr>
          <w:b/>
          <w:color w:val="000000" w:themeColor="text1"/>
        </w:rPr>
        <w:t>9)</w:t>
      </w:r>
      <w:r w:rsidRPr="00083B8C">
        <w:rPr>
          <w:color w:val="000000" w:themeColor="text1"/>
        </w:rPr>
        <w:t xml:space="preserve"> иные полномочия, определенные федеральными законами и принимаемыми в соответствии с ними законами Алтайского края, Уставом муниципального образования </w:t>
      </w:r>
      <w:proofErr w:type="spellStart"/>
      <w:r w:rsidR="00DF77D3" w:rsidRPr="00083B8C">
        <w:rPr>
          <w:color w:val="000000" w:themeColor="text1"/>
        </w:rPr>
        <w:t>Курьинский</w:t>
      </w:r>
      <w:proofErr w:type="spellEnd"/>
      <w:r w:rsidR="00DF77D3" w:rsidRPr="00083B8C">
        <w:rPr>
          <w:color w:val="000000" w:themeColor="text1"/>
        </w:rPr>
        <w:t xml:space="preserve"> </w:t>
      </w:r>
      <w:r w:rsidRPr="00083B8C">
        <w:rPr>
          <w:color w:val="000000" w:themeColor="text1"/>
        </w:rPr>
        <w:t>район Алтайского края.</w:t>
      </w:r>
    </w:p>
    <w:p w:rsidR="006376A3" w:rsidRDefault="006376A3" w:rsidP="00184F84">
      <w:pPr>
        <w:jc w:val="both"/>
        <w:outlineLvl w:val="2"/>
        <w:rPr>
          <w:b/>
          <w:color w:val="000000"/>
        </w:rPr>
      </w:pPr>
    </w:p>
    <w:p w:rsidR="006376A3" w:rsidRPr="00AF3C01" w:rsidRDefault="006376A3" w:rsidP="006376A3">
      <w:pPr>
        <w:jc w:val="both"/>
        <w:outlineLvl w:val="2"/>
        <w:rPr>
          <w:b/>
          <w:color w:val="000000" w:themeColor="text1"/>
        </w:rPr>
      </w:pPr>
      <w:r w:rsidRPr="00AF3C01">
        <w:rPr>
          <w:b/>
          <w:color w:val="000000" w:themeColor="text1"/>
        </w:rPr>
        <w:t>Статья 8.</w:t>
      </w:r>
      <w:r w:rsidRPr="00AF3C01">
        <w:rPr>
          <w:color w:val="000000" w:themeColor="text1"/>
        </w:rPr>
        <w:t xml:space="preserve"> </w:t>
      </w:r>
      <w:r w:rsidRPr="00AF3C01">
        <w:rPr>
          <w:b/>
          <w:color w:val="000000" w:themeColor="text1"/>
        </w:rPr>
        <w:t>Полномочия Комиссии по подготовке проекта Правил землепользования и застройки</w:t>
      </w:r>
      <w:bookmarkEnd w:id="26"/>
      <w:bookmarkEnd w:id="27"/>
    </w:p>
    <w:p w:rsidR="00BE590E" w:rsidRPr="00AF3C01" w:rsidRDefault="00BE590E" w:rsidP="006376A3">
      <w:pPr>
        <w:jc w:val="both"/>
        <w:outlineLvl w:val="2"/>
        <w:rPr>
          <w:b/>
          <w:color w:val="000000" w:themeColor="text1"/>
        </w:rPr>
      </w:pPr>
    </w:p>
    <w:p w:rsidR="00BE590E" w:rsidRPr="00BE590E" w:rsidRDefault="00BE590E" w:rsidP="00BE590E">
      <w:pPr>
        <w:shd w:val="clear" w:color="auto" w:fill="FFFFFF"/>
        <w:spacing w:before="105" w:after="105" w:line="300" w:lineRule="atLeast"/>
        <w:rPr>
          <w:color w:val="000000" w:themeColor="text1"/>
        </w:rPr>
      </w:pPr>
      <w:r w:rsidRPr="00AF3C01">
        <w:rPr>
          <w:color w:val="000000" w:themeColor="text1"/>
        </w:rPr>
        <w:t xml:space="preserve">          </w:t>
      </w:r>
      <w:r w:rsidRPr="00BE590E">
        <w:rPr>
          <w:color w:val="000000" w:themeColor="text1"/>
        </w:rPr>
        <w:t>1. К полномочиям комиссии – постоянно действующего коллегиального органа в области землепользования и застройки, относятся:</w:t>
      </w:r>
    </w:p>
    <w:p w:rsidR="00BE590E" w:rsidRPr="00BE590E" w:rsidRDefault="00BE590E" w:rsidP="00BE590E">
      <w:pPr>
        <w:shd w:val="clear" w:color="auto" w:fill="FFFFFF"/>
        <w:spacing w:before="105" w:after="105" w:line="300" w:lineRule="atLeast"/>
        <w:rPr>
          <w:color w:val="000000" w:themeColor="text1"/>
        </w:rPr>
      </w:pPr>
      <w:r w:rsidRPr="00BE590E">
        <w:rPr>
          <w:color w:val="000000" w:themeColor="text1"/>
        </w:rPr>
        <w:t>1) рассмотрение предложений о внесении изменений в настоящие Правила;</w:t>
      </w:r>
    </w:p>
    <w:p w:rsidR="00BE590E" w:rsidRPr="00BE590E" w:rsidRDefault="00BE590E" w:rsidP="00BE590E">
      <w:pPr>
        <w:shd w:val="clear" w:color="auto" w:fill="FFFFFF"/>
        <w:spacing w:before="105" w:after="105" w:line="300" w:lineRule="atLeast"/>
        <w:rPr>
          <w:color w:val="000000" w:themeColor="text1"/>
        </w:rPr>
      </w:pPr>
      <w:r w:rsidRPr="00BE590E">
        <w:rPr>
          <w:color w:val="000000" w:themeColor="text1"/>
        </w:rPr>
        <w:t>2) п</w:t>
      </w:r>
      <w:r>
        <w:rPr>
          <w:color w:val="000000" w:themeColor="text1"/>
        </w:rPr>
        <w:t xml:space="preserve">одготовка проекта решения Администрации района </w:t>
      </w:r>
      <w:r w:rsidRPr="00BE590E">
        <w:rPr>
          <w:color w:val="000000" w:themeColor="text1"/>
        </w:rPr>
        <w:t>о внесении изменений в настоящие Правила;</w:t>
      </w:r>
    </w:p>
    <w:p w:rsidR="00BE590E" w:rsidRPr="00BE590E" w:rsidRDefault="00BE590E" w:rsidP="00BE590E">
      <w:pPr>
        <w:shd w:val="clear" w:color="auto" w:fill="FFFFFF"/>
        <w:spacing w:before="105" w:after="105" w:line="300" w:lineRule="atLeast"/>
        <w:rPr>
          <w:color w:val="000000" w:themeColor="text1"/>
        </w:rPr>
      </w:pPr>
      <w:r w:rsidRPr="00BE590E">
        <w:rPr>
          <w:color w:val="000000" w:themeColor="text1"/>
        </w:rPr>
        <w:t>3) организация и проведение публичных слушаний по вопросу внесения изменений в настоящие Правила, иным вопросам землепользования и застройки;</w:t>
      </w:r>
    </w:p>
    <w:p w:rsidR="00BE590E" w:rsidRPr="00BE590E" w:rsidRDefault="00BE590E" w:rsidP="00BE590E">
      <w:pPr>
        <w:shd w:val="clear" w:color="auto" w:fill="FFFFFF"/>
        <w:spacing w:before="105" w:after="105" w:line="300" w:lineRule="atLeast"/>
        <w:rPr>
          <w:color w:val="000000" w:themeColor="text1"/>
        </w:rPr>
      </w:pPr>
      <w:r w:rsidRPr="00BE590E">
        <w:rPr>
          <w:color w:val="000000" w:themeColor="text1"/>
        </w:rPr>
        <w:t>4) иные полномочия, отнесенные к компетенции комиссии муници</w:t>
      </w:r>
      <w:r>
        <w:rPr>
          <w:color w:val="000000" w:themeColor="text1"/>
        </w:rPr>
        <w:t>пальными правовыми актами Администрации района</w:t>
      </w:r>
      <w:r w:rsidRPr="00BE590E">
        <w:rPr>
          <w:color w:val="000000" w:themeColor="text1"/>
        </w:rPr>
        <w:t>.</w:t>
      </w:r>
    </w:p>
    <w:p w:rsidR="00BE590E" w:rsidRPr="00BE590E" w:rsidRDefault="00BE590E" w:rsidP="00BE590E">
      <w:pPr>
        <w:shd w:val="clear" w:color="auto" w:fill="FFFFFF"/>
        <w:spacing w:before="105" w:after="105" w:line="300" w:lineRule="atLeast"/>
        <w:rPr>
          <w:color w:val="000000" w:themeColor="text1"/>
        </w:rPr>
      </w:pPr>
      <w:r>
        <w:rPr>
          <w:color w:val="000000" w:themeColor="text1"/>
        </w:rPr>
        <w:t xml:space="preserve">           </w:t>
      </w:r>
      <w:r w:rsidRPr="00BE590E">
        <w:rPr>
          <w:color w:val="000000" w:themeColor="text1"/>
        </w:rPr>
        <w:t xml:space="preserve">2. Состав комиссии и Положение о ней утверждаются постановлением </w:t>
      </w:r>
      <w:r>
        <w:rPr>
          <w:color w:val="000000" w:themeColor="text1"/>
        </w:rPr>
        <w:t>Администрации района</w:t>
      </w:r>
      <w:r w:rsidRPr="00BE590E">
        <w:rPr>
          <w:color w:val="000000" w:themeColor="text1"/>
        </w:rPr>
        <w:t>.</w:t>
      </w:r>
    </w:p>
    <w:p w:rsidR="00BE590E" w:rsidRPr="00BE590E" w:rsidRDefault="00BE590E" w:rsidP="006376A3">
      <w:pPr>
        <w:jc w:val="both"/>
        <w:outlineLvl w:val="2"/>
        <w:rPr>
          <w:color w:val="000000" w:themeColor="text1"/>
        </w:rPr>
      </w:pPr>
    </w:p>
    <w:p w:rsidR="006376A3" w:rsidRPr="00B678E8" w:rsidRDefault="006376A3" w:rsidP="006376A3">
      <w:pPr>
        <w:jc w:val="center"/>
        <w:outlineLvl w:val="1"/>
        <w:rPr>
          <w:color w:val="000000"/>
        </w:rPr>
      </w:pPr>
      <w:bookmarkStart w:id="28" w:name="_Toc282347516"/>
      <w:bookmarkStart w:id="29" w:name="_Toc340056048"/>
      <w:r w:rsidRPr="00B678E8">
        <w:rPr>
          <w:b/>
        </w:rPr>
        <w:t>Глава 3</w:t>
      </w:r>
      <w:r w:rsidRPr="00B678E8">
        <w:rPr>
          <w:b/>
          <w:color w:val="000000"/>
        </w:rPr>
        <w:t>.</w:t>
      </w:r>
      <w:r w:rsidRPr="00B678E8">
        <w:rPr>
          <w:color w:val="000000"/>
        </w:rPr>
        <w:t xml:space="preserve"> </w:t>
      </w:r>
      <w:r w:rsidRPr="00B678E8">
        <w:rPr>
          <w:b/>
          <w:color w:val="000000"/>
        </w:rPr>
        <w:t xml:space="preserve">Порядок изменения видов разрешенного использования земельных участков и объектов капитального строительства </w:t>
      </w:r>
      <w:proofErr w:type="spellStart"/>
      <w:r>
        <w:rPr>
          <w:b/>
          <w:color w:val="000000"/>
        </w:rPr>
        <w:t>Новофирсовским</w:t>
      </w:r>
      <w:proofErr w:type="spellEnd"/>
      <w:r w:rsidRPr="00B678E8">
        <w:rPr>
          <w:b/>
          <w:color w:val="000000"/>
        </w:rPr>
        <w:t xml:space="preserve"> сельсоветом</w:t>
      </w:r>
      <w:bookmarkEnd w:id="28"/>
      <w:bookmarkEnd w:id="29"/>
    </w:p>
    <w:p w:rsidR="006376A3" w:rsidRDefault="006376A3" w:rsidP="006376A3">
      <w:pPr>
        <w:ind w:firstLine="709"/>
        <w:jc w:val="both"/>
        <w:outlineLvl w:val="2"/>
        <w:rPr>
          <w:b/>
          <w:color w:val="000000"/>
        </w:rPr>
      </w:pPr>
      <w:bookmarkStart w:id="30" w:name="_Toc282347517"/>
      <w:bookmarkStart w:id="31" w:name="_Toc340056049"/>
    </w:p>
    <w:p w:rsidR="006376A3" w:rsidRPr="00B678E8" w:rsidRDefault="006376A3" w:rsidP="006376A3">
      <w:pPr>
        <w:jc w:val="both"/>
        <w:outlineLvl w:val="2"/>
        <w:rPr>
          <w:b/>
          <w:color w:val="000000"/>
        </w:rPr>
      </w:pPr>
      <w:r w:rsidRPr="00B678E8">
        <w:rPr>
          <w:b/>
          <w:color w:val="000000"/>
        </w:rPr>
        <w:t>Статья 9</w:t>
      </w:r>
      <w:r w:rsidRPr="00B678E8">
        <w:rPr>
          <w:color w:val="000000"/>
        </w:rPr>
        <w:t xml:space="preserve">. </w:t>
      </w:r>
      <w:r w:rsidRPr="00B678E8">
        <w:rPr>
          <w:b/>
          <w:color w:val="000000"/>
        </w:rPr>
        <w:t>Порядок изменения видов разрешенного использования земельных участков и объектов капитального строительства</w:t>
      </w:r>
      <w:bookmarkEnd w:id="30"/>
      <w:bookmarkEnd w:id="31"/>
    </w:p>
    <w:p w:rsidR="006376A3" w:rsidRPr="00B678E8" w:rsidRDefault="006376A3" w:rsidP="006376A3">
      <w:pPr>
        <w:autoSpaceDE w:val="0"/>
        <w:autoSpaceDN w:val="0"/>
        <w:adjustRightInd w:val="0"/>
        <w:ind w:firstLine="720"/>
        <w:jc w:val="both"/>
      </w:pPr>
      <w:r w:rsidRPr="00B678E8">
        <w:rPr>
          <w:b/>
        </w:rPr>
        <w:t>1.</w:t>
      </w:r>
      <w:r w:rsidRPr="00B678E8">
        <w:t xml:space="preserve"> Изменение одного вида разрешенного использования земельных участков и объектов капитального строительства на другой осуществляется в соответствии с градостроительным регламентом при условии соблюдения требований технических регламентов.</w:t>
      </w:r>
    </w:p>
    <w:p w:rsidR="006376A3" w:rsidRPr="00B678E8" w:rsidRDefault="006376A3" w:rsidP="006376A3">
      <w:pPr>
        <w:widowControl w:val="0"/>
        <w:shd w:val="clear" w:color="auto" w:fill="FFFFFF"/>
        <w:ind w:firstLine="851"/>
        <w:jc w:val="both"/>
      </w:pPr>
      <w:r w:rsidRPr="00B678E8">
        <w:rPr>
          <w:b/>
        </w:rPr>
        <w:t>2.</w:t>
      </w:r>
      <w:r w:rsidRPr="00B678E8">
        <w:t xml:space="preserve"> Основные и вспомогательные виды разрешенного использования земельных участков и объектов капитального строительства правообладателями земельных участков и объектов капитального строительства  выбираются самостоятельно без дополнительных разрешений и согласования, за исключением органов государственной власти, органа местного самоуправления, государственных и муниципальных учреждений, государственных и муниципальных унитарных предприятий.</w:t>
      </w:r>
    </w:p>
    <w:p w:rsidR="006376A3" w:rsidRPr="00B678E8" w:rsidRDefault="006376A3" w:rsidP="006376A3">
      <w:pPr>
        <w:ind w:firstLine="851"/>
        <w:jc w:val="both"/>
      </w:pPr>
      <w:r w:rsidRPr="00B678E8">
        <w:rPr>
          <w:b/>
          <w:bCs/>
          <w:color w:val="000000"/>
        </w:rPr>
        <w:t>3.</w:t>
      </w:r>
      <w:r w:rsidRPr="00B678E8">
        <w:rPr>
          <w:bCs/>
          <w:color w:val="000000"/>
        </w:rPr>
        <w:t xml:space="preserve"> </w:t>
      </w:r>
      <w:r w:rsidRPr="00B678E8">
        <w:rPr>
          <w:color w:val="000000"/>
        </w:rPr>
        <w:t>Решения об изменении одного вида разрешенного использования земельных участков и объектов капитального строительства, расположенных на землях, на которые действие градостроительных регламентов не распространяется или для которых градостроительные регламенты не устанавливаются, на другой вид принимаются в соответствии с федеральными законами.</w:t>
      </w:r>
    </w:p>
    <w:p w:rsidR="006376A3" w:rsidRDefault="006376A3" w:rsidP="006376A3">
      <w:pPr>
        <w:jc w:val="both"/>
        <w:outlineLvl w:val="2"/>
        <w:rPr>
          <w:b/>
        </w:rPr>
      </w:pPr>
      <w:bookmarkStart w:id="32" w:name="_Toc282347518"/>
      <w:bookmarkStart w:id="33" w:name="_Toc340056050"/>
    </w:p>
    <w:p w:rsidR="006376A3" w:rsidRPr="00B678E8" w:rsidRDefault="006376A3" w:rsidP="006376A3">
      <w:pPr>
        <w:jc w:val="both"/>
        <w:outlineLvl w:val="2"/>
        <w:rPr>
          <w:b/>
        </w:rPr>
      </w:pPr>
      <w:r w:rsidRPr="00B678E8">
        <w:rPr>
          <w:b/>
        </w:rPr>
        <w:t>Статья 10.</w:t>
      </w:r>
      <w:r w:rsidRPr="00B678E8">
        <w:t xml:space="preserve"> </w:t>
      </w:r>
      <w:r w:rsidRPr="00B678E8">
        <w:rPr>
          <w:b/>
        </w:rPr>
        <w:t>Порядок предоставления разрешения на условно разрешенный вид использования земельного участка или объекта капитального строительства</w:t>
      </w:r>
      <w:bookmarkEnd w:id="32"/>
      <w:bookmarkEnd w:id="33"/>
    </w:p>
    <w:p w:rsidR="006376A3" w:rsidRPr="00B678E8" w:rsidRDefault="006376A3" w:rsidP="006376A3">
      <w:pPr>
        <w:ind w:firstLine="708"/>
        <w:jc w:val="both"/>
        <w:rPr>
          <w:bCs/>
        </w:rPr>
      </w:pPr>
      <w:r w:rsidRPr="00B678E8">
        <w:rPr>
          <w:b/>
          <w:bCs/>
        </w:rPr>
        <w:t>1.</w:t>
      </w:r>
      <w:r w:rsidRPr="00B678E8">
        <w:rPr>
          <w:bCs/>
        </w:rPr>
        <w:t xml:space="preserve"> Предоставление разрешения на условно разрешенный вид использования земельного участка или объекта капитального строительства осуществляется в порядке, предусмотренном статьей 39 Градостроительного кодекса Российской Федерации.</w:t>
      </w:r>
    </w:p>
    <w:p w:rsidR="006376A3" w:rsidRPr="00B678E8" w:rsidRDefault="006376A3" w:rsidP="006376A3">
      <w:pPr>
        <w:autoSpaceDE w:val="0"/>
        <w:autoSpaceDN w:val="0"/>
        <w:adjustRightInd w:val="0"/>
        <w:ind w:firstLine="720"/>
        <w:jc w:val="both"/>
        <w:rPr>
          <w:color w:val="000000"/>
        </w:rPr>
      </w:pPr>
      <w:bookmarkStart w:id="34" w:name="sub_3901"/>
      <w:r w:rsidRPr="00B678E8">
        <w:rPr>
          <w:b/>
          <w:color w:val="000000"/>
        </w:rPr>
        <w:t>2.</w:t>
      </w:r>
      <w:r w:rsidRPr="00B678E8">
        <w:rPr>
          <w:color w:val="000000"/>
        </w:rPr>
        <w:t xml:space="preserve"> Физическое или юридическое лицо, заинтересованное в предоставлении разрешения на условно разрешенный вид использования земельного участка или объекта капитального строительства (далее - разрешение на условно разрешенный вид использования), направляет заявление о предоставлении разрешения на условно разрешенный вид использования в Комиссию.</w:t>
      </w:r>
    </w:p>
    <w:p w:rsidR="006376A3" w:rsidRPr="00B678E8" w:rsidRDefault="006376A3" w:rsidP="006376A3">
      <w:pPr>
        <w:autoSpaceDE w:val="0"/>
        <w:autoSpaceDN w:val="0"/>
        <w:adjustRightInd w:val="0"/>
        <w:ind w:firstLine="720"/>
        <w:jc w:val="both"/>
        <w:rPr>
          <w:color w:val="000000"/>
        </w:rPr>
      </w:pPr>
      <w:bookmarkStart w:id="35" w:name="sub_3902"/>
      <w:bookmarkEnd w:id="34"/>
      <w:r w:rsidRPr="00B678E8">
        <w:rPr>
          <w:b/>
          <w:color w:val="000000"/>
        </w:rPr>
        <w:t>3.</w:t>
      </w:r>
      <w:r w:rsidRPr="00B678E8">
        <w:rPr>
          <w:color w:val="000000"/>
        </w:rPr>
        <w:t xml:space="preserve"> Вопрос о предоставлении разрешения </w:t>
      </w:r>
      <w:r w:rsidRPr="00B678E8">
        <w:t>на условно разрешенный вид использования подлежит обсуждению на публичных слушаниях</w:t>
      </w:r>
      <w:r w:rsidRPr="00B678E8">
        <w:rPr>
          <w:color w:val="000000"/>
        </w:rPr>
        <w:t xml:space="preserve">. Порядок организации и проведения публичных слушаний определяется </w:t>
      </w:r>
      <w:bookmarkEnd w:id="35"/>
      <w:r w:rsidRPr="00B678E8">
        <w:rPr>
          <w:color w:val="000000"/>
        </w:rPr>
        <w:t>уставом муниципального образования и (или) нормативными правовыми актами представительного органа муниципального образования.</w:t>
      </w:r>
    </w:p>
    <w:p w:rsidR="006376A3" w:rsidRPr="00B678E8" w:rsidRDefault="006376A3" w:rsidP="006376A3">
      <w:pPr>
        <w:widowControl w:val="0"/>
        <w:autoSpaceDE w:val="0"/>
        <w:autoSpaceDN w:val="0"/>
        <w:adjustRightInd w:val="0"/>
        <w:ind w:firstLine="709"/>
        <w:jc w:val="both"/>
      </w:pPr>
      <w:r w:rsidRPr="00B678E8">
        <w:rPr>
          <w:b/>
          <w:color w:val="000000"/>
        </w:rPr>
        <w:t>4.</w:t>
      </w:r>
      <w:r w:rsidRPr="00B678E8">
        <w:t xml:space="preserve"> Публичные слушания по вопросу предоставления разрешения на условно разрешенный вид использования проводятся с участием граждан, проживающих в пределах территориальной зоны, в границах которой расположен земельный участок или объект капитального строительства, применительно к которым запрашивается разрешение. В случае</w:t>
      </w:r>
      <w:proofErr w:type="gramStart"/>
      <w:r w:rsidRPr="00B678E8">
        <w:t>,</w:t>
      </w:r>
      <w:proofErr w:type="gramEnd"/>
      <w:r w:rsidRPr="00B678E8">
        <w:t xml:space="preserve"> если условно разрешенный вид использования земельного участка или объекта капитального строительства может оказать негативное воздействие на окружающую среду, публичные слушания проводятся с участием правообладателей земельных участков и объектов капитального строительства, подверженных риску такого негативного воздействия.</w:t>
      </w:r>
    </w:p>
    <w:p w:rsidR="006376A3" w:rsidRPr="00B678E8" w:rsidRDefault="006376A3" w:rsidP="006376A3">
      <w:pPr>
        <w:autoSpaceDE w:val="0"/>
        <w:autoSpaceDN w:val="0"/>
        <w:adjustRightInd w:val="0"/>
        <w:ind w:firstLine="720"/>
        <w:jc w:val="both"/>
      </w:pPr>
      <w:r w:rsidRPr="00B678E8">
        <w:rPr>
          <w:b/>
          <w:color w:val="000000"/>
        </w:rPr>
        <w:t xml:space="preserve">5. </w:t>
      </w:r>
      <w:proofErr w:type="gramStart"/>
      <w:r w:rsidRPr="00B678E8">
        <w:t>Комиссия направляет сообщения о проведении публичных слушаний по вопросу предоставления разрешения на условно разрешенный вид использования правообладателям земельных участков, имеющих общие границы с земельным участком, применительно к которому запрашивается данное разрешение, правообладателям объектов капитального строительства, расположенных на земельных участках, имеющих общие границы с земельным участком, применительно к которому запрашивается данное разрешение, и правообладателям помещений, являющихся частью объекта капитального строительства, применительно</w:t>
      </w:r>
      <w:proofErr w:type="gramEnd"/>
      <w:r w:rsidRPr="00B678E8">
        <w:t xml:space="preserve"> к </w:t>
      </w:r>
      <w:proofErr w:type="gramStart"/>
      <w:r w:rsidRPr="00B678E8">
        <w:t>которому</w:t>
      </w:r>
      <w:proofErr w:type="gramEnd"/>
      <w:r w:rsidRPr="00B678E8">
        <w:t xml:space="preserve"> запрашивается данное разрешение. Указанные сообщения направляются не позднее чем через десять дней со дня поступления заявления заинтересованного лица о предоставлении разрешения на условно разрешенный вид использования.</w:t>
      </w:r>
    </w:p>
    <w:p w:rsidR="006376A3" w:rsidRPr="00B678E8" w:rsidRDefault="006376A3" w:rsidP="006376A3">
      <w:pPr>
        <w:autoSpaceDE w:val="0"/>
        <w:autoSpaceDN w:val="0"/>
        <w:adjustRightInd w:val="0"/>
        <w:ind w:firstLine="720"/>
        <w:jc w:val="both"/>
      </w:pPr>
      <w:bookmarkStart w:id="36" w:name="sub_3905"/>
      <w:r w:rsidRPr="00B678E8">
        <w:rPr>
          <w:b/>
        </w:rPr>
        <w:lastRenderedPageBreak/>
        <w:t>6.</w:t>
      </w:r>
      <w:r w:rsidRPr="00B678E8">
        <w:t xml:space="preserve"> Участники публичных слушаний по вопросу о предоставлении разрешения на условно разрешенный вид использования вправе представить в комиссию свои предложения и замечания, касающиеся указанного вопроса, для включения их в протокол публичных слушаний.</w:t>
      </w:r>
    </w:p>
    <w:p w:rsidR="00D36E3B" w:rsidRPr="00083B8C" w:rsidRDefault="006376A3" w:rsidP="00D36E3B">
      <w:pPr>
        <w:widowControl w:val="0"/>
        <w:autoSpaceDE w:val="0"/>
        <w:autoSpaceDN w:val="0"/>
        <w:adjustRightInd w:val="0"/>
        <w:ind w:firstLine="720"/>
        <w:jc w:val="both"/>
        <w:rPr>
          <w:color w:val="000000" w:themeColor="text1"/>
          <w:szCs w:val="20"/>
        </w:rPr>
      </w:pPr>
      <w:bookmarkStart w:id="37" w:name="sub_3906"/>
      <w:r w:rsidRPr="00B678E8">
        <w:rPr>
          <w:b/>
          <w:color w:val="000000"/>
        </w:rPr>
        <w:t>7</w:t>
      </w:r>
      <w:r w:rsidRPr="00083B8C">
        <w:rPr>
          <w:b/>
          <w:color w:val="000000" w:themeColor="text1"/>
        </w:rPr>
        <w:t>.</w:t>
      </w:r>
      <w:r w:rsidRPr="00083B8C">
        <w:rPr>
          <w:color w:val="000000" w:themeColor="text1"/>
        </w:rPr>
        <w:t xml:space="preserve"> </w:t>
      </w:r>
      <w:bookmarkEnd w:id="36"/>
      <w:bookmarkEnd w:id="37"/>
      <w:r w:rsidR="00D36E3B" w:rsidRPr="00083B8C">
        <w:rPr>
          <w:rFonts w:cs="Calibri"/>
          <w:color w:val="000000" w:themeColor="text1"/>
        </w:rPr>
        <w:t>Заключение о результатах публичных слушаний по вопросу предоставления разрешения на условно разрешенный вид использования подлежит опубликованию в порядке, установленном для официального опубликования муниципальных правовых актов, иной официальной информации, и размещается на официальном сайте муниципального образования (при наличии официального сайта муниципального образования) в сети "Интернет".</w:t>
      </w:r>
    </w:p>
    <w:p w:rsidR="006376A3" w:rsidRPr="00B678E8" w:rsidRDefault="006376A3" w:rsidP="006376A3">
      <w:pPr>
        <w:autoSpaceDE w:val="0"/>
        <w:autoSpaceDN w:val="0"/>
        <w:adjustRightInd w:val="0"/>
        <w:ind w:firstLine="720"/>
        <w:jc w:val="both"/>
        <w:rPr>
          <w:bCs/>
          <w:strike/>
          <w:color w:val="000000"/>
        </w:rPr>
      </w:pPr>
      <w:r w:rsidRPr="00083B8C">
        <w:rPr>
          <w:b/>
          <w:color w:val="000000" w:themeColor="text1"/>
        </w:rPr>
        <w:t>8.</w:t>
      </w:r>
      <w:r w:rsidRPr="00083B8C">
        <w:rPr>
          <w:color w:val="000000" w:themeColor="text1"/>
        </w:rPr>
        <w:t xml:space="preserve"> Срок проведения публичных слушаний с момента оповещения жителей муниципального образования о времени и месте их проведения до дня опубликования</w:t>
      </w:r>
      <w:r w:rsidRPr="00B678E8">
        <w:t xml:space="preserve"> заключения о результатах публичных слушаний определяется уставом муниципального образования и (или) нормативными правовыми актами представительного органа муниципального образования и не может быть более одного месяца.</w:t>
      </w:r>
    </w:p>
    <w:p w:rsidR="006376A3" w:rsidRPr="00B678E8" w:rsidRDefault="006376A3" w:rsidP="006376A3">
      <w:pPr>
        <w:autoSpaceDE w:val="0"/>
        <w:autoSpaceDN w:val="0"/>
        <w:adjustRightInd w:val="0"/>
        <w:ind w:firstLine="720"/>
        <w:jc w:val="both"/>
      </w:pPr>
      <w:bookmarkStart w:id="38" w:name="sub_3908"/>
      <w:r w:rsidRPr="00B678E8">
        <w:rPr>
          <w:b/>
          <w:color w:val="000000"/>
        </w:rPr>
        <w:t>9.</w:t>
      </w:r>
      <w:r w:rsidRPr="00B678E8">
        <w:rPr>
          <w:color w:val="000000"/>
        </w:rPr>
        <w:t xml:space="preserve"> </w:t>
      </w:r>
      <w:r w:rsidRPr="00B678E8">
        <w:t xml:space="preserve">На основании заключения о результатах публичных слушаний по вопросу о предоставлении разрешения на условно разрешенный вид использования Комиссия осуществляет подготовку рекомендаций о предоставлении разрешения на условно разрешенный вид использования или об отказе в предоставлении такого разрешения с указанием причин принятого решения и направляет их главе </w:t>
      </w:r>
      <w:r w:rsidR="004109FC" w:rsidRPr="00083B8C">
        <w:rPr>
          <w:color w:val="000000" w:themeColor="text1"/>
          <w:szCs w:val="20"/>
        </w:rPr>
        <w:t>Администрации района</w:t>
      </w:r>
      <w:r w:rsidRPr="00083B8C">
        <w:rPr>
          <w:color w:val="000000" w:themeColor="text1"/>
        </w:rPr>
        <w:t>.</w:t>
      </w:r>
      <w:r w:rsidRPr="00B678E8">
        <w:t xml:space="preserve">  </w:t>
      </w:r>
    </w:p>
    <w:p w:rsidR="006376A3" w:rsidRPr="00083B8C" w:rsidRDefault="006376A3" w:rsidP="006376A3">
      <w:pPr>
        <w:autoSpaceDE w:val="0"/>
        <w:autoSpaceDN w:val="0"/>
        <w:adjustRightInd w:val="0"/>
        <w:ind w:firstLine="720"/>
        <w:jc w:val="both"/>
        <w:rPr>
          <w:b/>
          <w:color w:val="000000" w:themeColor="text1"/>
        </w:rPr>
      </w:pPr>
      <w:bookmarkStart w:id="39" w:name="sub_3909"/>
      <w:bookmarkEnd w:id="38"/>
      <w:r w:rsidRPr="00B678E8">
        <w:rPr>
          <w:b/>
        </w:rPr>
        <w:t>10.</w:t>
      </w:r>
      <w:r w:rsidRPr="00B678E8">
        <w:t xml:space="preserve"> </w:t>
      </w:r>
      <w:bookmarkStart w:id="40" w:name="sub_39010"/>
      <w:bookmarkEnd w:id="39"/>
      <w:r w:rsidR="00455C37" w:rsidRPr="00083B8C">
        <w:rPr>
          <w:color w:val="000000" w:themeColor="text1"/>
          <w:szCs w:val="20"/>
        </w:rPr>
        <w:t xml:space="preserve">На основании рекомендаций Комиссии глава Администрации района в течение трех дней со дня поступления таких рекомендаций принимает решение о предоставлении разрешения на условно разрешенный вид использования или об отказе в предоставлении такого разрешения. </w:t>
      </w:r>
      <w:r w:rsidR="00455C37" w:rsidRPr="00083B8C">
        <w:rPr>
          <w:rFonts w:cs="Calibri"/>
          <w:color w:val="000000" w:themeColor="text1"/>
        </w:rPr>
        <w:t>Указанное решение подлежит опубликованию в порядке, установленном для официального опубликования муниципальных правовых актов, иной официальной информации, и размещается на официальном сайте муниципального образования (при наличии официального сайта муниципального образования) в сети "Интернет".</w:t>
      </w:r>
    </w:p>
    <w:p w:rsidR="006376A3" w:rsidRPr="00B678E8" w:rsidRDefault="006376A3" w:rsidP="006376A3">
      <w:pPr>
        <w:autoSpaceDE w:val="0"/>
        <w:autoSpaceDN w:val="0"/>
        <w:adjustRightInd w:val="0"/>
        <w:ind w:firstLine="720"/>
        <w:jc w:val="both"/>
        <w:rPr>
          <w:color w:val="000000"/>
        </w:rPr>
      </w:pPr>
      <w:r w:rsidRPr="00083B8C">
        <w:rPr>
          <w:b/>
          <w:color w:val="000000" w:themeColor="text1"/>
        </w:rPr>
        <w:t>11.</w:t>
      </w:r>
      <w:r w:rsidRPr="00083B8C">
        <w:rPr>
          <w:color w:val="000000" w:themeColor="text1"/>
        </w:rPr>
        <w:t xml:space="preserve"> Расходы, связанные с организацией и</w:t>
      </w:r>
      <w:r w:rsidRPr="00B678E8">
        <w:rPr>
          <w:color w:val="000000"/>
        </w:rPr>
        <w:t xml:space="preserve"> проведением публичных слушаний по вопросу предоставления разрешения на условно разрешенный вид использования, несет физическое или юридическое лицо, заинтересованное в предоставлении такого разрешения.</w:t>
      </w:r>
    </w:p>
    <w:p w:rsidR="006376A3" w:rsidRPr="00B678E8" w:rsidRDefault="006376A3" w:rsidP="006376A3">
      <w:pPr>
        <w:autoSpaceDE w:val="0"/>
        <w:autoSpaceDN w:val="0"/>
        <w:adjustRightInd w:val="0"/>
        <w:ind w:firstLine="720"/>
        <w:jc w:val="both"/>
        <w:rPr>
          <w:color w:val="000000"/>
        </w:rPr>
      </w:pPr>
      <w:bookmarkStart w:id="41" w:name="sub_39012"/>
      <w:bookmarkEnd w:id="40"/>
      <w:r w:rsidRPr="00B678E8">
        <w:rPr>
          <w:b/>
          <w:color w:val="000000"/>
        </w:rPr>
        <w:t>12.</w:t>
      </w:r>
      <w:r w:rsidRPr="00B678E8">
        <w:rPr>
          <w:color w:val="000000"/>
        </w:rPr>
        <w:t xml:space="preserve"> Физическое или юридическое лицо вправе оспорить в судебном порядке решение о предоставлении разрешения на условно разрешенный вид использования или об отказе в предоставлении такого разрешения.</w:t>
      </w:r>
      <w:bookmarkEnd w:id="41"/>
    </w:p>
    <w:p w:rsidR="006376A3" w:rsidRPr="00B678E8" w:rsidRDefault="006376A3" w:rsidP="006376A3">
      <w:pPr>
        <w:autoSpaceDE w:val="0"/>
        <w:autoSpaceDN w:val="0"/>
        <w:adjustRightInd w:val="0"/>
        <w:ind w:firstLine="720"/>
        <w:jc w:val="both"/>
      </w:pPr>
      <w:r w:rsidRPr="00B678E8">
        <w:rPr>
          <w:b/>
        </w:rPr>
        <w:t>13.</w:t>
      </w:r>
      <w:r w:rsidRPr="00B678E8">
        <w:rPr>
          <w:color w:val="000000"/>
        </w:rPr>
        <w:t xml:space="preserve"> </w:t>
      </w:r>
      <w:r w:rsidRPr="00B678E8">
        <w:t>В случае</w:t>
      </w:r>
      <w:proofErr w:type="gramStart"/>
      <w:r w:rsidRPr="00B678E8">
        <w:t>,</w:t>
      </w:r>
      <w:proofErr w:type="gramEnd"/>
      <w:r w:rsidRPr="00B678E8">
        <w:t xml:space="preserve"> если условно разрешенный вид использования земельного участка или объекта капитального строительства включен в градостроительный регламент в установленном для внесения изменений в правила землепользования и застройки порядке после проведения публичных слушаний по инициативе физического или юридического лица, заинтересованного в предоставлении разрешения на условно разрешенный вид использования, решение о предоставлении разрешения на условно разрешенный вид использования такому лицу принимается без проведения публичных слушаний.</w:t>
      </w:r>
    </w:p>
    <w:p w:rsidR="006376A3" w:rsidRDefault="006376A3" w:rsidP="006376A3">
      <w:pPr>
        <w:jc w:val="both"/>
        <w:outlineLvl w:val="2"/>
        <w:rPr>
          <w:b/>
          <w:color w:val="000000"/>
        </w:rPr>
      </w:pPr>
      <w:bookmarkStart w:id="42" w:name="_Toc340056051"/>
    </w:p>
    <w:p w:rsidR="006376A3" w:rsidRPr="00B678E8" w:rsidRDefault="006376A3" w:rsidP="006376A3">
      <w:pPr>
        <w:jc w:val="both"/>
        <w:outlineLvl w:val="2"/>
        <w:rPr>
          <w:color w:val="000000"/>
        </w:rPr>
      </w:pPr>
      <w:r w:rsidRPr="00B678E8">
        <w:rPr>
          <w:b/>
          <w:color w:val="000000"/>
        </w:rPr>
        <w:t>Статья 11.</w:t>
      </w:r>
      <w:r w:rsidRPr="00B678E8">
        <w:rPr>
          <w:color w:val="000000"/>
        </w:rPr>
        <w:t xml:space="preserve"> </w:t>
      </w:r>
      <w:r w:rsidRPr="00B678E8">
        <w:rPr>
          <w:b/>
          <w:color w:val="000000"/>
        </w:rPr>
        <w:t>Порядок предоставления разрешения на отклонение от предельных параметров разрешенного строительства, реконструкции объектов капитального строительства</w:t>
      </w:r>
      <w:bookmarkEnd w:id="42"/>
    </w:p>
    <w:p w:rsidR="006376A3" w:rsidRPr="00B678E8" w:rsidRDefault="006376A3" w:rsidP="006376A3">
      <w:pPr>
        <w:autoSpaceDE w:val="0"/>
        <w:autoSpaceDN w:val="0"/>
        <w:adjustRightInd w:val="0"/>
        <w:ind w:firstLine="720"/>
        <w:jc w:val="both"/>
      </w:pPr>
      <w:bookmarkStart w:id="43" w:name="sub_4001"/>
      <w:r w:rsidRPr="00B678E8">
        <w:rPr>
          <w:b/>
        </w:rPr>
        <w:t>1.</w:t>
      </w:r>
      <w:r w:rsidRPr="00B678E8">
        <w:t xml:space="preserve"> Правообладатели земельных участков, размеры которых меньше установленных </w:t>
      </w:r>
      <w:hyperlink w:anchor="sub_109" w:history="1">
        <w:r w:rsidRPr="00B678E8">
          <w:t>градостроительным регламентом</w:t>
        </w:r>
      </w:hyperlink>
      <w:r w:rsidRPr="00B678E8">
        <w:t xml:space="preserve"> минимальных размеров земельных участков либо конфигурация, инженерно-геологические или иные характеристики которых неблагоприятны для застройки, вправе обратиться за разрешениями на отклонение от предельных параметров разрешенного строительства, </w:t>
      </w:r>
      <w:hyperlink w:anchor="sub_1014" w:history="1">
        <w:r w:rsidRPr="00B678E8">
          <w:t>реконструкции</w:t>
        </w:r>
      </w:hyperlink>
      <w:r w:rsidRPr="00B678E8">
        <w:t xml:space="preserve"> объектов капитального строительства.</w:t>
      </w:r>
    </w:p>
    <w:p w:rsidR="006376A3" w:rsidRPr="00B678E8" w:rsidRDefault="006376A3" w:rsidP="006376A3">
      <w:pPr>
        <w:autoSpaceDE w:val="0"/>
        <w:autoSpaceDN w:val="0"/>
        <w:adjustRightInd w:val="0"/>
        <w:ind w:firstLine="720"/>
        <w:jc w:val="both"/>
        <w:rPr>
          <w:color w:val="000000"/>
        </w:rPr>
      </w:pPr>
      <w:bookmarkStart w:id="44" w:name="sub_4002"/>
      <w:bookmarkEnd w:id="43"/>
      <w:r w:rsidRPr="00B678E8">
        <w:rPr>
          <w:b/>
          <w:color w:val="000000"/>
        </w:rPr>
        <w:t>2.</w:t>
      </w:r>
      <w:r w:rsidRPr="00B678E8">
        <w:rPr>
          <w:color w:val="000000"/>
        </w:rPr>
        <w:t xml:space="preserve"> Отклонение от предельных параметров разрешенного строительства, реконструкции объектов капитального строительства разрешается для отдельного земельного участка при соблюдении требований технических регламентов.</w:t>
      </w:r>
    </w:p>
    <w:p w:rsidR="006376A3" w:rsidRPr="00B678E8" w:rsidRDefault="006376A3" w:rsidP="006376A3">
      <w:pPr>
        <w:autoSpaceDE w:val="0"/>
        <w:autoSpaceDN w:val="0"/>
        <w:adjustRightInd w:val="0"/>
        <w:ind w:firstLine="720"/>
        <w:jc w:val="both"/>
      </w:pPr>
      <w:bookmarkStart w:id="45" w:name="sub_4003"/>
      <w:bookmarkEnd w:id="44"/>
      <w:r w:rsidRPr="00B678E8">
        <w:rPr>
          <w:b/>
        </w:rPr>
        <w:t>3.</w:t>
      </w:r>
      <w:r w:rsidRPr="00B678E8">
        <w:t xml:space="preserve"> Заинтересованное в получении указанного разрешения на отклонение от предельных параметров разрешенного строительства, реконструкции объектов капитального строительства  лицо направляет в Комиссию заявление о предоставлении такого разрешения.</w:t>
      </w:r>
    </w:p>
    <w:p w:rsidR="006376A3" w:rsidRPr="00B678E8" w:rsidRDefault="006376A3" w:rsidP="006376A3">
      <w:pPr>
        <w:autoSpaceDE w:val="0"/>
        <w:autoSpaceDN w:val="0"/>
        <w:adjustRightInd w:val="0"/>
        <w:ind w:firstLine="720"/>
        <w:jc w:val="both"/>
      </w:pPr>
      <w:bookmarkStart w:id="46" w:name="sub_4004"/>
      <w:bookmarkEnd w:id="45"/>
      <w:r w:rsidRPr="00B678E8">
        <w:rPr>
          <w:b/>
        </w:rPr>
        <w:lastRenderedPageBreak/>
        <w:t>4.</w:t>
      </w:r>
      <w:r w:rsidRPr="00B678E8">
        <w:t xml:space="preserve"> Вопрос о предоставлении разрешения на отклонение от предельных параметров разрешенного строительства, реконструкции объектов капитального строительства подлежит обсуждению на публичных слушаниях, проводимых в порядке, установленным градостроительным законодательством, уставом муниципального образования и (или) нормативными правовыми актами Совета депутатов. Расходы, связанные с организацией и проведением публичных слушаний по вопросу о предоставлении разрешения на отклонение от предельных параметров разрешенного строительства, реконструкции объектов капитального строительства, несет физическое или юридическое лицо, заинтересованное в предоставлении такого разрешения.</w:t>
      </w:r>
    </w:p>
    <w:p w:rsidR="006376A3" w:rsidRPr="00B678E8" w:rsidRDefault="006376A3" w:rsidP="006376A3">
      <w:pPr>
        <w:autoSpaceDE w:val="0"/>
        <w:autoSpaceDN w:val="0"/>
        <w:adjustRightInd w:val="0"/>
        <w:ind w:firstLine="720"/>
        <w:jc w:val="both"/>
        <w:rPr>
          <w:color w:val="000000"/>
        </w:rPr>
      </w:pPr>
      <w:bookmarkStart w:id="47" w:name="sub_4005"/>
      <w:bookmarkEnd w:id="46"/>
      <w:r w:rsidRPr="00B678E8">
        <w:rPr>
          <w:b/>
        </w:rPr>
        <w:t>5.</w:t>
      </w:r>
      <w:r w:rsidRPr="00B678E8">
        <w:t xml:space="preserve"> На основании заключения о результатах публичных слушаний по вопросу о предоставлении разрешения на отклонение от предельных параметров разрешенного строительства, реконструкции объектов капитального строительства Комиссия осуществляет подготовку рекомендаций о предоставлении такого разрешения или об отказе в предоставлении такого разрешения с указанием причин принятого решения и направляет указанные рекомендации главе  </w:t>
      </w:r>
      <w:r w:rsidR="00371889" w:rsidRPr="0032513F">
        <w:rPr>
          <w:szCs w:val="20"/>
        </w:rPr>
        <w:t>Администрации района</w:t>
      </w:r>
      <w:r w:rsidRPr="00B678E8">
        <w:rPr>
          <w:color w:val="000000"/>
        </w:rPr>
        <w:t xml:space="preserve">. </w:t>
      </w:r>
    </w:p>
    <w:p w:rsidR="006376A3" w:rsidRPr="00B678E8" w:rsidRDefault="006376A3" w:rsidP="006376A3">
      <w:pPr>
        <w:autoSpaceDE w:val="0"/>
        <w:autoSpaceDN w:val="0"/>
        <w:adjustRightInd w:val="0"/>
        <w:ind w:firstLine="720"/>
        <w:jc w:val="both"/>
        <w:rPr>
          <w:color w:val="000000"/>
        </w:rPr>
      </w:pPr>
      <w:bookmarkStart w:id="48" w:name="sub_4006"/>
      <w:bookmarkEnd w:id="47"/>
      <w:r w:rsidRPr="00B678E8">
        <w:rPr>
          <w:b/>
          <w:color w:val="000000"/>
        </w:rPr>
        <w:t>6.</w:t>
      </w:r>
      <w:r w:rsidRPr="00B678E8">
        <w:rPr>
          <w:color w:val="000000"/>
        </w:rPr>
        <w:t xml:space="preserve"> Глава </w:t>
      </w:r>
      <w:r w:rsidR="00371889" w:rsidRPr="0032513F">
        <w:rPr>
          <w:szCs w:val="20"/>
        </w:rPr>
        <w:t>Администрации района</w:t>
      </w:r>
      <w:r w:rsidRPr="00B678E8">
        <w:rPr>
          <w:color w:val="000000"/>
        </w:rPr>
        <w:t xml:space="preserve"> в течение семи дней со дня поступления рекомендаций принимает решение о предоставлении разрешения на отклонение от предельных параметров разрешенного строительства, реконструкции объектов капитального строительства или об отказе в предоставлении такого разрешения с указанием причин принятого решения.</w:t>
      </w:r>
    </w:p>
    <w:p w:rsidR="006376A3" w:rsidRPr="00B678E8" w:rsidRDefault="006376A3" w:rsidP="006376A3">
      <w:pPr>
        <w:autoSpaceDE w:val="0"/>
        <w:autoSpaceDN w:val="0"/>
        <w:adjustRightInd w:val="0"/>
        <w:ind w:firstLine="720"/>
        <w:jc w:val="both"/>
      </w:pPr>
      <w:bookmarkStart w:id="49" w:name="sub_4007"/>
      <w:bookmarkEnd w:id="48"/>
      <w:r w:rsidRPr="00B678E8">
        <w:rPr>
          <w:b/>
          <w:color w:val="000000"/>
        </w:rPr>
        <w:t>7.</w:t>
      </w:r>
      <w:r w:rsidRPr="00B678E8">
        <w:rPr>
          <w:color w:val="000000"/>
        </w:rPr>
        <w:t xml:space="preserve"> Физическое или юридическое лицо вправе оспорить в судебном порядке решение о предоставлении разрешения на отклонение от предельных параметров разрешенного строительства, реконструкции объектов капитального строительства или об отказе в предоставлении такого разрешения.</w:t>
      </w:r>
      <w:bookmarkEnd w:id="49"/>
    </w:p>
    <w:p w:rsidR="006376A3" w:rsidRDefault="006376A3" w:rsidP="006376A3">
      <w:pPr>
        <w:jc w:val="both"/>
        <w:outlineLvl w:val="1"/>
        <w:rPr>
          <w:b/>
          <w:color w:val="000000"/>
        </w:rPr>
      </w:pPr>
      <w:bookmarkStart w:id="50" w:name="_Toc282347519"/>
      <w:bookmarkStart w:id="51" w:name="_Toc340056052"/>
    </w:p>
    <w:p w:rsidR="006376A3" w:rsidRPr="000B0C01" w:rsidRDefault="006376A3" w:rsidP="006376A3">
      <w:pPr>
        <w:jc w:val="center"/>
        <w:outlineLvl w:val="1"/>
        <w:rPr>
          <w:b/>
          <w:color w:val="339966"/>
        </w:rPr>
      </w:pPr>
      <w:r w:rsidRPr="000B0C01">
        <w:rPr>
          <w:b/>
          <w:color w:val="000000"/>
        </w:rPr>
        <w:t xml:space="preserve">Глава 4. Порядок подготовки документации по планировке территории </w:t>
      </w:r>
      <w:proofErr w:type="spellStart"/>
      <w:r>
        <w:rPr>
          <w:b/>
          <w:color w:val="000000"/>
        </w:rPr>
        <w:t>Новофирсовского</w:t>
      </w:r>
      <w:proofErr w:type="spellEnd"/>
      <w:r w:rsidRPr="000B0C01">
        <w:rPr>
          <w:b/>
        </w:rPr>
        <w:t xml:space="preserve"> </w:t>
      </w:r>
      <w:r w:rsidRPr="000B0C01">
        <w:rPr>
          <w:b/>
          <w:color w:val="000000"/>
        </w:rPr>
        <w:t xml:space="preserve">сельсовета </w:t>
      </w:r>
      <w:r w:rsidRPr="000B0C01">
        <w:rPr>
          <w:b/>
        </w:rPr>
        <w:t>органом  местного самоуправления</w:t>
      </w:r>
      <w:bookmarkEnd w:id="50"/>
      <w:bookmarkEnd w:id="51"/>
    </w:p>
    <w:p w:rsidR="006376A3" w:rsidRDefault="006376A3" w:rsidP="006376A3">
      <w:pPr>
        <w:tabs>
          <w:tab w:val="left" w:pos="1260"/>
        </w:tabs>
        <w:jc w:val="both"/>
        <w:outlineLvl w:val="2"/>
        <w:rPr>
          <w:b/>
          <w:color w:val="000000"/>
        </w:rPr>
      </w:pPr>
      <w:r w:rsidRPr="000B0C01">
        <w:rPr>
          <w:b/>
          <w:color w:val="000000"/>
        </w:rPr>
        <w:tab/>
      </w:r>
      <w:bookmarkStart w:id="52" w:name="_Toc282347520"/>
      <w:bookmarkStart w:id="53" w:name="_Toc340056053"/>
    </w:p>
    <w:p w:rsidR="006376A3" w:rsidRPr="000B0C01" w:rsidRDefault="006376A3" w:rsidP="006376A3">
      <w:pPr>
        <w:tabs>
          <w:tab w:val="left" w:pos="1260"/>
        </w:tabs>
        <w:jc w:val="both"/>
        <w:outlineLvl w:val="2"/>
        <w:rPr>
          <w:b/>
          <w:color w:val="000000"/>
        </w:rPr>
      </w:pPr>
      <w:r w:rsidRPr="000B0C01">
        <w:rPr>
          <w:b/>
          <w:color w:val="000000"/>
        </w:rPr>
        <w:t>Статья 12. Назначение, виды и состав документации по планировке территории сельсовета</w:t>
      </w:r>
      <w:bookmarkEnd w:id="52"/>
      <w:bookmarkEnd w:id="53"/>
    </w:p>
    <w:p w:rsidR="006376A3" w:rsidRPr="000B0C01" w:rsidRDefault="006376A3" w:rsidP="006376A3">
      <w:pPr>
        <w:ind w:firstLine="708"/>
        <w:jc w:val="both"/>
        <w:rPr>
          <w:color w:val="000000"/>
        </w:rPr>
      </w:pPr>
      <w:r w:rsidRPr="000B0C01">
        <w:rPr>
          <w:b/>
          <w:color w:val="000000"/>
        </w:rPr>
        <w:t>1.</w:t>
      </w:r>
      <w:r w:rsidRPr="000B0C01">
        <w:rPr>
          <w:color w:val="000000"/>
        </w:rPr>
        <w:t xml:space="preserve"> Документация по планировке территорий включает в себя проекты планировки, проекты межевания и градостроительные планы земельных участков.</w:t>
      </w:r>
    </w:p>
    <w:p w:rsidR="006376A3" w:rsidRPr="000B0C01" w:rsidRDefault="006376A3" w:rsidP="006376A3">
      <w:pPr>
        <w:autoSpaceDE w:val="0"/>
        <w:autoSpaceDN w:val="0"/>
        <w:adjustRightInd w:val="0"/>
        <w:ind w:firstLine="708"/>
        <w:jc w:val="both"/>
        <w:rPr>
          <w:color w:val="000000"/>
        </w:rPr>
      </w:pPr>
      <w:r w:rsidRPr="000B0C01">
        <w:rPr>
          <w:b/>
          <w:color w:val="000000"/>
        </w:rPr>
        <w:t>2.</w:t>
      </w:r>
      <w:r w:rsidRPr="000B0C01">
        <w:rPr>
          <w:color w:val="000000"/>
        </w:rPr>
        <w:t xml:space="preserve"> </w:t>
      </w:r>
      <w:proofErr w:type="gramStart"/>
      <w:r w:rsidRPr="000B0C01">
        <w:rPr>
          <w:color w:val="000000"/>
        </w:rPr>
        <w:t xml:space="preserve">Подготовка документации по  планировке территории осуществляется в отношении застроенных или подлежащих застройке территорий на основании генерального плана </w:t>
      </w:r>
      <w:r>
        <w:rPr>
          <w:color w:val="000000"/>
        </w:rPr>
        <w:t xml:space="preserve">части </w:t>
      </w:r>
      <w:r w:rsidRPr="000B0C01">
        <w:rPr>
          <w:color w:val="000000"/>
        </w:rPr>
        <w:t xml:space="preserve">муниципального образования </w:t>
      </w:r>
      <w:proofErr w:type="spellStart"/>
      <w:r>
        <w:t>Новофирсовский</w:t>
      </w:r>
      <w:proofErr w:type="spellEnd"/>
      <w:r w:rsidRPr="000B0C01">
        <w:rPr>
          <w:color w:val="FF0000"/>
        </w:rPr>
        <w:t xml:space="preserve"> </w:t>
      </w:r>
      <w:r w:rsidRPr="000B0C01">
        <w:rPr>
          <w:color w:val="000000"/>
        </w:rPr>
        <w:t>сельсовет в целях выделения элементов планировочной структуры (кварталов, микрорайонов, иных элементов), установления границ земельных участков, на которых расположены объекты капитального строительства, границ земельных участков, предназначенных для строительства и размещения линейных объектов.</w:t>
      </w:r>
      <w:proofErr w:type="gramEnd"/>
    </w:p>
    <w:p w:rsidR="006376A3" w:rsidRPr="000B0C01" w:rsidRDefault="006376A3" w:rsidP="006376A3">
      <w:pPr>
        <w:ind w:firstLine="708"/>
        <w:jc w:val="both"/>
      </w:pPr>
      <w:r w:rsidRPr="000B0C01">
        <w:rPr>
          <w:color w:val="000000"/>
        </w:rPr>
        <w:t xml:space="preserve"> </w:t>
      </w:r>
      <w:bookmarkStart w:id="54" w:name="sub_4102"/>
      <w:r w:rsidRPr="000B0C01">
        <w:rPr>
          <w:b/>
          <w:color w:val="000000"/>
        </w:rPr>
        <w:t xml:space="preserve">3. </w:t>
      </w:r>
      <w:bookmarkStart w:id="55" w:name="sub_4103"/>
      <w:bookmarkEnd w:id="54"/>
      <w:r w:rsidRPr="000B0C01">
        <w:t xml:space="preserve">В случае установления границ незастроенных и не предназначенных для строительства земельных участков подготовка документации по планировке территории осуществляется в соответствии с земельным, водным, лесным и иным законодательством. </w:t>
      </w:r>
    </w:p>
    <w:p w:rsidR="006376A3" w:rsidRPr="000B0C01" w:rsidRDefault="00A8048F" w:rsidP="006376A3">
      <w:pPr>
        <w:autoSpaceDE w:val="0"/>
        <w:autoSpaceDN w:val="0"/>
        <w:adjustRightInd w:val="0"/>
        <w:ind w:firstLine="708"/>
        <w:jc w:val="both"/>
      </w:pPr>
      <w:r>
        <w:rPr>
          <w:b/>
          <w:color w:val="000000"/>
        </w:rPr>
        <w:t>4</w:t>
      </w:r>
      <w:r w:rsidR="006376A3" w:rsidRPr="000B0C01">
        <w:rPr>
          <w:b/>
          <w:color w:val="000000"/>
        </w:rPr>
        <w:t>.</w:t>
      </w:r>
      <w:r w:rsidR="006376A3" w:rsidRPr="000B0C01">
        <w:rPr>
          <w:color w:val="000000"/>
        </w:rPr>
        <w:t xml:space="preserve"> Не допускается осуществлять подготовку документации по планировке территории при отсутствии документов территориального планирования, за исключением </w:t>
      </w:r>
      <w:proofErr w:type="gramStart"/>
      <w:r w:rsidR="006376A3" w:rsidRPr="000B0C01">
        <w:rPr>
          <w:color w:val="000000"/>
        </w:rPr>
        <w:t>случаев подготовки проектов межевания застроенных территорий</w:t>
      </w:r>
      <w:proofErr w:type="gramEnd"/>
      <w:r w:rsidR="006376A3" w:rsidRPr="000B0C01">
        <w:rPr>
          <w:color w:val="000000"/>
        </w:rPr>
        <w:t xml:space="preserve"> и градостроительных планов земельных участков по заявлениям физических или юридических лиц.</w:t>
      </w:r>
    </w:p>
    <w:p w:rsidR="006376A3" w:rsidRPr="000B0C01" w:rsidRDefault="00A8048F" w:rsidP="006376A3">
      <w:pPr>
        <w:autoSpaceDE w:val="0"/>
        <w:autoSpaceDN w:val="0"/>
        <w:adjustRightInd w:val="0"/>
        <w:ind w:firstLine="708"/>
        <w:jc w:val="both"/>
      </w:pPr>
      <w:r>
        <w:rPr>
          <w:b/>
        </w:rPr>
        <w:t>5</w:t>
      </w:r>
      <w:r w:rsidR="006376A3" w:rsidRPr="000B0C01">
        <w:rPr>
          <w:b/>
        </w:rPr>
        <w:t xml:space="preserve">. </w:t>
      </w:r>
      <w:r w:rsidR="006376A3" w:rsidRPr="000B0C01">
        <w:t>Подготовка документации по планировке территории может включать:</w:t>
      </w:r>
    </w:p>
    <w:p w:rsidR="006376A3" w:rsidRPr="000B0C01" w:rsidRDefault="006376A3" w:rsidP="006376A3">
      <w:pPr>
        <w:autoSpaceDE w:val="0"/>
        <w:autoSpaceDN w:val="0"/>
        <w:adjustRightInd w:val="0"/>
        <w:ind w:firstLine="720"/>
        <w:jc w:val="both"/>
      </w:pPr>
      <w:r w:rsidRPr="000B0C01">
        <w:rPr>
          <w:b/>
        </w:rPr>
        <w:t>1)</w:t>
      </w:r>
      <w:r w:rsidRPr="000B0C01">
        <w:t xml:space="preserve"> разработку проекта планировки территории в виде отдельного документа (без проекта межевания и градостроительных планов земельных участков);  </w:t>
      </w:r>
    </w:p>
    <w:p w:rsidR="006376A3" w:rsidRPr="000B0C01" w:rsidRDefault="006376A3" w:rsidP="006376A3">
      <w:pPr>
        <w:autoSpaceDE w:val="0"/>
        <w:autoSpaceDN w:val="0"/>
        <w:adjustRightInd w:val="0"/>
        <w:ind w:firstLine="720"/>
        <w:jc w:val="both"/>
      </w:pPr>
      <w:r w:rsidRPr="000B0C01">
        <w:rPr>
          <w:b/>
        </w:rPr>
        <w:t>2)</w:t>
      </w:r>
      <w:r w:rsidRPr="000B0C01">
        <w:t xml:space="preserve"> разработку проекта планировки территории с проектом межевания в его составе без градостроительных планов земельных участков;</w:t>
      </w:r>
    </w:p>
    <w:p w:rsidR="006376A3" w:rsidRPr="000B0C01" w:rsidRDefault="006376A3" w:rsidP="006376A3">
      <w:pPr>
        <w:autoSpaceDE w:val="0"/>
        <w:autoSpaceDN w:val="0"/>
        <w:adjustRightInd w:val="0"/>
        <w:ind w:firstLine="720"/>
        <w:jc w:val="both"/>
      </w:pPr>
      <w:r w:rsidRPr="000B0C01">
        <w:rPr>
          <w:b/>
        </w:rPr>
        <w:t>3)</w:t>
      </w:r>
      <w:r w:rsidRPr="000B0C01">
        <w:t>разработку проекта планировки территории с проектом межевания и градостроительными планами земельных участков в их составе;</w:t>
      </w:r>
    </w:p>
    <w:p w:rsidR="006376A3" w:rsidRPr="000B0C01" w:rsidRDefault="006376A3" w:rsidP="006376A3">
      <w:pPr>
        <w:autoSpaceDE w:val="0"/>
        <w:autoSpaceDN w:val="0"/>
        <w:adjustRightInd w:val="0"/>
        <w:ind w:firstLine="720"/>
        <w:jc w:val="both"/>
      </w:pPr>
      <w:r w:rsidRPr="000B0C01">
        <w:rPr>
          <w:b/>
        </w:rPr>
        <w:t>4)</w:t>
      </w:r>
      <w:r w:rsidRPr="000B0C01">
        <w:t xml:space="preserve"> разработку проекта межевания территории в виде отдельного документа (градостроительных планов земельных участков в их составе);</w:t>
      </w:r>
    </w:p>
    <w:p w:rsidR="006376A3" w:rsidRPr="000B0C01" w:rsidRDefault="006376A3" w:rsidP="006376A3">
      <w:pPr>
        <w:autoSpaceDE w:val="0"/>
        <w:autoSpaceDN w:val="0"/>
        <w:adjustRightInd w:val="0"/>
        <w:ind w:firstLine="720"/>
        <w:jc w:val="both"/>
      </w:pPr>
      <w:r w:rsidRPr="000B0C01">
        <w:rPr>
          <w:b/>
        </w:rPr>
        <w:lastRenderedPageBreak/>
        <w:t>5)</w:t>
      </w:r>
      <w:r w:rsidRPr="000B0C01">
        <w:t xml:space="preserve"> разработку проекта межевания территории с градостроительными планами земельных участков;</w:t>
      </w:r>
    </w:p>
    <w:p w:rsidR="006376A3" w:rsidRPr="000B0C01" w:rsidRDefault="006376A3" w:rsidP="006376A3">
      <w:pPr>
        <w:autoSpaceDE w:val="0"/>
        <w:autoSpaceDN w:val="0"/>
        <w:adjustRightInd w:val="0"/>
        <w:ind w:firstLine="720"/>
        <w:jc w:val="both"/>
      </w:pPr>
      <w:r w:rsidRPr="000B0C01">
        <w:rPr>
          <w:b/>
        </w:rPr>
        <w:t>6)</w:t>
      </w:r>
      <w:r w:rsidRPr="000B0C01">
        <w:t xml:space="preserve"> разработку градостроительного плана земельного участка в виде отдельного документа;</w:t>
      </w:r>
    </w:p>
    <w:p w:rsidR="006376A3" w:rsidRPr="000B0C01" w:rsidRDefault="00A8048F" w:rsidP="006376A3">
      <w:pPr>
        <w:autoSpaceDE w:val="0"/>
        <w:autoSpaceDN w:val="0"/>
        <w:adjustRightInd w:val="0"/>
        <w:ind w:firstLine="720"/>
        <w:jc w:val="both"/>
      </w:pPr>
      <w:r>
        <w:rPr>
          <w:b/>
        </w:rPr>
        <w:t>6</w:t>
      </w:r>
      <w:r w:rsidR="006376A3" w:rsidRPr="000B0C01">
        <w:rPr>
          <w:b/>
        </w:rPr>
        <w:t>.</w:t>
      </w:r>
      <w:r w:rsidR="006376A3" w:rsidRPr="000B0C01">
        <w:t xml:space="preserve"> Состав и содержание документации по планировке территории устанавливается в соответствии со статьями 42, 43 и 44 Градостроительного кодекса Российской Федерации, статьями 37, 39, 40 закона Алтайского края «О градостроительной деятельности на территории Алтайского края» и может быть конкретизирован в градостроительном задании на подготовку такой документации, исходя из специфики развития территории. </w:t>
      </w:r>
    </w:p>
    <w:p w:rsidR="006376A3" w:rsidRPr="000B0C01" w:rsidRDefault="00780DEE" w:rsidP="006376A3">
      <w:pPr>
        <w:autoSpaceDE w:val="0"/>
        <w:autoSpaceDN w:val="0"/>
        <w:adjustRightInd w:val="0"/>
        <w:ind w:firstLine="720"/>
        <w:jc w:val="both"/>
      </w:pPr>
      <w:r>
        <w:rPr>
          <w:b/>
        </w:rPr>
        <w:t>7</w:t>
      </w:r>
      <w:r w:rsidR="006376A3" w:rsidRPr="000B0C01">
        <w:rPr>
          <w:b/>
        </w:rPr>
        <w:t>.</w:t>
      </w:r>
      <w:r w:rsidR="006376A3" w:rsidRPr="000B0C01">
        <w:t xml:space="preserve"> В случае если по инициативе правообладателей земельных участков осуществляются разделение земельного участка на несколько земельных участков, объединение земельных участков в один, изменение общей границы земельных участков, подготовка документации по планировке территории не требуется. При этом размеры образованных земельных участков не должны превышать предусмотренные градостроительным регламентом максимальные размеры земельных участков и не должны быть меньше предусмотренных градостроительным регламентом минимальных размеров. Обязательным условием разделения земельного участка на несколько участков является наличие подъездов, подходов к каждому образованному земельному участку. Объединение земельных участков в один допускается только при условии, если образованный земельный участок будет находиться в границах одной </w:t>
      </w:r>
      <w:hyperlink w:anchor="sub_107" w:history="1">
        <w:r w:rsidR="006376A3" w:rsidRPr="000B0C01">
          <w:rPr>
            <w:color w:val="000000"/>
          </w:rPr>
          <w:t>территориальной зоны</w:t>
        </w:r>
      </w:hyperlink>
      <w:r w:rsidR="006376A3" w:rsidRPr="000B0C01">
        <w:rPr>
          <w:color w:val="000000"/>
        </w:rPr>
        <w:t>.</w:t>
      </w:r>
      <w:bookmarkEnd w:id="55"/>
    </w:p>
    <w:p w:rsidR="006376A3" w:rsidRDefault="006376A3" w:rsidP="006376A3">
      <w:pPr>
        <w:jc w:val="both"/>
        <w:outlineLvl w:val="2"/>
        <w:rPr>
          <w:b/>
          <w:bCs/>
          <w:color w:val="000000"/>
        </w:rPr>
      </w:pPr>
      <w:bookmarkStart w:id="56" w:name="_Toc282347521"/>
      <w:bookmarkStart w:id="57" w:name="_Toc340056054"/>
      <w:bookmarkStart w:id="58" w:name="sub_45"/>
    </w:p>
    <w:p w:rsidR="006376A3" w:rsidRPr="000B0C01" w:rsidRDefault="006376A3" w:rsidP="006376A3">
      <w:pPr>
        <w:jc w:val="both"/>
        <w:outlineLvl w:val="2"/>
        <w:rPr>
          <w:b/>
          <w:color w:val="000000"/>
        </w:rPr>
      </w:pPr>
      <w:r w:rsidRPr="000B0C01">
        <w:rPr>
          <w:b/>
          <w:bCs/>
          <w:color w:val="000000"/>
        </w:rPr>
        <w:t>Статья 13. Порядок подготовки,</w:t>
      </w:r>
      <w:r w:rsidRPr="000B0C01">
        <w:rPr>
          <w:b/>
          <w:color w:val="000000"/>
        </w:rPr>
        <w:t xml:space="preserve"> принятия решения об утверждении или об отклонении</w:t>
      </w:r>
      <w:r w:rsidRPr="000B0C01">
        <w:rPr>
          <w:b/>
          <w:bCs/>
          <w:color w:val="000000"/>
        </w:rPr>
        <w:t xml:space="preserve">  проектов планировки и проектов межевания территории</w:t>
      </w:r>
      <w:r w:rsidRPr="000B0C01">
        <w:rPr>
          <w:b/>
          <w:color w:val="000000"/>
        </w:rPr>
        <w:t>.</w:t>
      </w:r>
      <w:bookmarkEnd w:id="56"/>
      <w:bookmarkEnd w:id="57"/>
    </w:p>
    <w:p w:rsidR="006376A3" w:rsidRPr="000B0C01" w:rsidRDefault="006376A3" w:rsidP="006376A3">
      <w:pPr>
        <w:autoSpaceDE w:val="0"/>
        <w:autoSpaceDN w:val="0"/>
        <w:adjustRightInd w:val="0"/>
        <w:ind w:firstLine="720"/>
        <w:jc w:val="both"/>
        <w:rPr>
          <w:color w:val="000000"/>
        </w:rPr>
      </w:pPr>
      <w:bookmarkStart w:id="59" w:name="sub_4602"/>
      <w:bookmarkEnd w:id="58"/>
      <w:r w:rsidRPr="000B0C01">
        <w:rPr>
          <w:b/>
          <w:color w:val="000000"/>
        </w:rPr>
        <w:t>1.</w:t>
      </w:r>
      <w:r w:rsidRPr="000B0C01">
        <w:rPr>
          <w:color w:val="000000"/>
        </w:rPr>
        <w:t xml:space="preserve"> Решение о подготовке проекта планировки и проекта межевания территории</w:t>
      </w:r>
      <w:r>
        <w:rPr>
          <w:color w:val="000000"/>
        </w:rPr>
        <w:t xml:space="preserve"> </w:t>
      </w:r>
      <w:proofErr w:type="spellStart"/>
      <w:r>
        <w:t>Новофирсовского</w:t>
      </w:r>
      <w:proofErr w:type="spellEnd"/>
      <w:r w:rsidRPr="00893DD7">
        <w:rPr>
          <w:color w:val="FF0000"/>
        </w:rPr>
        <w:t xml:space="preserve"> </w:t>
      </w:r>
      <w:r w:rsidRPr="000B0C01">
        <w:rPr>
          <w:color w:val="000000"/>
        </w:rPr>
        <w:t>сельсовета для размещения объектов капитального строительства местного значения принимается главой сельсовета путем издания постановления, в котором определяются границы соответствующей территории, порядок и сроки подготовки документации, ее содержание и подлежит обнародованию в соответствии с уставом поселения.</w:t>
      </w:r>
    </w:p>
    <w:p w:rsidR="006376A3" w:rsidRPr="000B0C01" w:rsidRDefault="006376A3" w:rsidP="006376A3">
      <w:pPr>
        <w:autoSpaceDE w:val="0"/>
        <w:autoSpaceDN w:val="0"/>
        <w:adjustRightInd w:val="0"/>
        <w:ind w:firstLine="720"/>
        <w:jc w:val="both"/>
        <w:rPr>
          <w:color w:val="000000"/>
        </w:rPr>
      </w:pPr>
      <w:bookmarkStart w:id="60" w:name="sub_3804"/>
      <w:bookmarkStart w:id="61" w:name="sub_4605"/>
      <w:bookmarkEnd w:id="59"/>
      <w:r w:rsidRPr="000B0C01">
        <w:rPr>
          <w:b/>
          <w:color w:val="000000"/>
        </w:rPr>
        <w:t>2.</w:t>
      </w:r>
      <w:r w:rsidRPr="000B0C01">
        <w:rPr>
          <w:color w:val="000000"/>
        </w:rPr>
        <w:t xml:space="preserve"> Заказ на подготовку документации по планировке территории выполняется в соответствии с законодательством Российской Федерации.</w:t>
      </w:r>
      <w:bookmarkEnd w:id="60"/>
    </w:p>
    <w:p w:rsidR="006376A3" w:rsidRPr="000B0C01" w:rsidRDefault="006376A3" w:rsidP="006376A3">
      <w:pPr>
        <w:pStyle w:val="af5"/>
        <w:tabs>
          <w:tab w:val="left" w:pos="720"/>
        </w:tabs>
        <w:ind w:firstLine="720"/>
        <w:jc w:val="both"/>
        <w:rPr>
          <w:color w:val="000000"/>
        </w:rPr>
      </w:pPr>
      <w:r w:rsidRPr="000B0C01">
        <w:rPr>
          <w:b/>
          <w:color w:val="000000"/>
        </w:rPr>
        <w:t>3.</w:t>
      </w:r>
      <w:r w:rsidRPr="000B0C01">
        <w:rPr>
          <w:color w:val="000000"/>
        </w:rPr>
        <w:t xml:space="preserve"> Орган архитектуры </w:t>
      </w:r>
      <w:r w:rsidR="00983A17">
        <w:rPr>
          <w:color w:val="000000"/>
        </w:rPr>
        <w:t>А</w:t>
      </w:r>
      <w:r w:rsidRPr="000B0C01">
        <w:rPr>
          <w:color w:val="000000"/>
        </w:rPr>
        <w:t>дминистрации района в течение 30 дней со дня подписания акта на выполненные работы:</w:t>
      </w:r>
    </w:p>
    <w:p w:rsidR="006376A3" w:rsidRPr="000B0C01" w:rsidRDefault="006376A3" w:rsidP="006376A3">
      <w:pPr>
        <w:pStyle w:val="af5"/>
        <w:tabs>
          <w:tab w:val="left" w:pos="720"/>
        </w:tabs>
        <w:ind w:firstLine="720"/>
        <w:jc w:val="both"/>
        <w:rPr>
          <w:color w:val="000000"/>
        </w:rPr>
      </w:pPr>
      <w:r w:rsidRPr="000B0C01">
        <w:rPr>
          <w:color w:val="000000"/>
        </w:rPr>
        <w:tab/>
      </w:r>
      <w:r w:rsidRPr="000B0C01">
        <w:rPr>
          <w:b/>
          <w:color w:val="000000"/>
        </w:rPr>
        <w:t>1)</w:t>
      </w:r>
      <w:r w:rsidRPr="000B0C01">
        <w:rPr>
          <w:color w:val="000000"/>
        </w:rPr>
        <w:t xml:space="preserve"> осуществляет проверку подготовленной документации на соответствие решениям генерального плана </w:t>
      </w:r>
      <w:proofErr w:type="spellStart"/>
      <w:r>
        <w:rPr>
          <w:color w:val="000000"/>
        </w:rPr>
        <w:t>Новофирсовского</w:t>
      </w:r>
      <w:proofErr w:type="spellEnd"/>
      <w:r w:rsidRPr="000B0C01">
        <w:t xml:space="preserve"> </w:t>
      </w:r>
      <w:r w:rsidRPr="000B0C01">
        <w:rPr>
          <w:color w:val="000000"/>
        </w:rPr>
        <w:t xml:space="preserve">сельсовета, настоящим Правилам, нормативным требованиям, градостроительным регламентам. </w:t>
      </w:r>
    </w:p>
    <w:p w:rsidR="006376A3" w:rsidRPr="000B0C01" w:rsidRDefault="006376A3" w:rsidP="006376A3">
      <w:pPr>
        <w:pStyle w:val="af5"/>
        <w:tabs>
          <w:tab w:val="left" w:pos="720"/>
        </w:tabs>
        <w:ind w:firstLine="720"/>
        <w:jc w:val="both"/>
        <w:rPr>
          <w:color w:val="000000"/>
        </w:rPr>
      </w:pPr>
      <w:r w:rsidRPr="000B0C01">
        <w:rPr>
          <w:color w:val="000000"/>
        </w:rPr>
        <w:tab/>
      </w:r>
      <w:r w:rsidRPr="000B0C01">
        <w:rPr>
          <w:b/>
          <w:color w:val="000000"/>
        </w:rPr>
        <w:t>2)</w:t>
      </w:r>
      <w:r w:rsidRPr="000B0C01">
        <w:rPr>
          <w:color w:val="000000"/>
        </w:rPr>
        <w:t xml:space="preserve"> организует согласование документации со структурными подразделениями администрации сельсовета, муниципальными и иными организациями, осуществляющими содержание и эксплуатацию сетей </w:t>
      </w:r>
      <w:proofErr w:type="spellStart"/>
      <w:r w:rsidRPr="000B0C01">
        <w:rPr>
          <w:color w:val="000000"/>
        </w:rPr>
        <w:t>электр</w:t>
      </w:r>
      <w:proofErr w:type="gramStart"/>
      <w:r w:rsidRPr="000B0C01">
        <w:rPr>
          <w:color w:val="000000"/>
        </w:rPr>
        <w:t>о</w:t>
      </w:r>
      <w:proofErr w:type="spellEnd"/>
      <w:r w:rsidRPr="000B0C01">
        <w:rPr>
          <w:color w:val="000000"/>
        </w:rPr>
        <w:t>-</w:t>
      </w:r>
      <w:proofErr w:type="gramEnd"/>
      <w:r w:rsidRPr="000B0C01">
        <w:rPr>
          <w:color w:val="000000"/>
        </w:rPr>
        <w:t xml:space="preserve">, </w:t>
      </w:r>
      <w:proofErr w:type="spellStart"/>
      <w:r w:rsidRPr="000B0C01">
        <w:rPr>
          <w:color w:val="000000"/>
        </w:rPr>
        <w:t>газо</w:t>
      </w:r>
      <w:proofErr w:type="spellEnd"/>
      <w:r w:rsidRPr="000B0C01">
        <w:rPr>
          <w:color w:val="000000"/>
        </w:rPr>
        <w:t xml:space="preserve">-, тепло- и водоснабжения, органами государственного противопожарного надзора, санитарно – эпидемиологического надзора, охрану  окружающей природной среды, охрану и использования объектов историко-культурного наследия, иными государственными и муниципальными органами. </w:t>
      </w:r>
    </w:p>
    <w:p w:rsidR="006376A3" w:rsidRPr="000B0C01" w:rsidRDefault="006376A3" w:rsidP="006376A3">
      <w:pPr>
        <w:autoSpaceDE w:val="0"/>
        <w:autoSpaceDN w:val="0"/>
        <w:adjustRightInd w:val="0"/>
        <w:ind w:firstLine="720"/>
        <w:jc w:val="both"/>
        <w:rPr>
          <w:color w:val="000000"/>
        </w:rPr>
      </w:pPr>
      <w:r w:rsidRPr="000B0C01">
        <w:rPr>
          <w:b/>
          <w:color w:val="000000"/>
        </w:rPr>
        <w:t>5.</w:t>
      </w:r>
      <w:r w:rsidRPr="000B0C01">
        <w:rPr>
          <w:color w:val="000000"/>
        </w:rPr>
        <w:t xml:space="preserve"> Проекты планировки и проекты межевания территории, подготовленные в составе документации по планировке территории, до их утверждения подлежат обязательному рассмотрению на публичных слушаниях.</w:t>
      </w:r>
    </w:p>
    <w:p w:rsidR="006376A3" w:rsidRPr="000B0C01" w:rsidRDefault="006376A3" w:rsidP="006376A3">
      <w:pPr>
        <w:autoSpaceDE w:val="0"/>
        <w:autoSpaceDN w:val="0"/>
        <w:adjustRightInd w:val="0"/>
        <w:ind w:firstLine="720"/>
        <w:jc w:val="both"/>
      </w:pPr>
      <w:bookmarkStart w:id="62" w:name="sub_4606"/>
      <w:bookmarkEnd w:id="61"/>
      <w:r w:rsidRPr="000B0C01">
        <w:rPr>
          <w:b/>
        </w:rPr>
        <w:t>6.</w:t>
      </w:r>
      <w:r w:rsidRPr="000B0C01">
        <w:t xml:space="preserve"> Порядок организации и проведения публичных слушаний по проекту планировки территории и проекту межевания территории определяется Положением о публичных слушаниях, утвержденным Советом депутатов.</w:t>
      </w:r>
    </w:p>
    <w:p w:rsidR="006376A3" w:rsidRPr="000B0C01" w:rsidRDefault="006376A3" w:rsidP="006376A3">
      <w:pPr>
        <w:autoSpaceDE w:val="0"/>
        <w:autoSpaceDN w:val="0"/>
        <w:adjustRightInd w:val="0"/>
        <w:ind w:firstLine="720"/>
        <w:jc w:val="both"/>
        <w:rPr>
          <w:color w:val="000000"/>
        </w:rPr>
      </w:pPr>
      <w:bookmarkStart w:id="63" w:name="sub_4607"/>
      <w:bookmarkEnd w:id="62"/>
      <w:r w:rsidRPr="000B0C01">
        <w:rPr>
          <w:b/>
          <w:color w:val="000000"/>
        </w:rPr>
        <w:t>7.</w:t>
      </w:r>
      <w:r w:rsidRPr="000B0C01">
        <w:rPr>
          <w:color w:val="000000"/>
        </w:rPr>
        <w:t xml:space="preserve"> </w:t>
      </w:r>
      <w:proofErr w:type="gramStart"/>
      <w:r w:rsidRPr="000B0C01">
        <w:rPr>
          <w:color w:val="000000"/>
        </w:rPr>
        <w:t>Публичные слушания по проекту планировки территории и проекту межевания территории проводятся с участием граждан, проживающих на территории, применительно к которой осуществляется подготовка проекта ее планировки и проекта ее межевания, правообладателей земельных участков и объектов капитального строительства, расположенных на указанной территории, лиц, законные интересы которых могут быть нарушены в связи с реализацией таких проектов.</w:t>
      </w:r>
      <w:proofErr w:type="gramEnd"/>
    </w:p>
    <w:p w:rsidR="006376A3" w:rsidRPr="000B0C01" w:rsidRDefault="006376A3" w:rsidP="006376A3">
      <w:pPr>
        <w:autoSpaceDE w:val="0"/>
        <w:autoSpaceDN w:val="0"/>
        <w:adjustRightInd w:val="0"/>
        <w:ind w:firstLine="720"/>
        <w:jc w:val="both"/>
        <w:rPr>
          <w:color w:val="000000"/>
        </w:rPr>
      </w:pPr>
      <w:bookmarkStart w:id="64" w:name="sub_46010"/>
      <w:bookmarkEnd w:id="63"/>
      <w:r w:rsidRPr="000B0C01">
        <w:rPr>
          <w:b/>
          <w:color w:val="000000"/>
        </w:rPr>
        <w:lastRenderedPageBreak/>
        <w:t>8.</w:t>
      </w:r>
      <w:r w:rsidRPr="000B0C01">
        <w:rPr>
          <w:color w:val="000000"/>
        </w:rPr>
        <w:t xml:space="preserve"> Заключение о результатах публичных слушаний по проекту планировки территории и проекту межевания территории подлежит </w:t>
      </w:r>
      <w:bookmarkStart w:id="65" w:name="sub_46011"/>
      <w:bookmarkEnd w:id="64"/>
      <w:r w:rsidRPr="000B0C01">
        <w:rPr>
          <w:color w:val="000000"/>
        </w:rPr>
        <w:t>обнародованию в соответствии с уставом поселения.</w:t>
      </w:r>
    </w:p>
    <w:p w:rsidR="006376A3" w:rsidRPr="000B0C01" w:rsidRDefault="006376A3" w:rsidP="006376A3">
      <w:pPr>
        <w:autoSpaceDE w:val="0"/>
        <w:autoSpaceDN w:val="0"/>
        <w:adjustRightInd w:val="0"/>
        <w:ind w:firstLine="720"/>
        <w:jc w:val="both"/>
        <w:rPr>
          <w:color w:val="000000"/>
        </w:rPr>
      </w:pPr>
      <w:r w:rsidRPr="000B0C01">
        <w:rPr>
          <w:b/>
          <w:color w:val="000000"/>
        </w:rPr>
        <w:t>9.</w:t>
      </w:r>
      <w:r w:rsidRPr="000B0C01">
        <w:rPr>
          <w:color w:val="000000"/>
        </w:rPr>
        <w:t xml:space="preserve">  Орган архитектуры  </w:t>
      </w:r>
      <w:r w:rsidR="0023030E">
        <w:rPr>
          <w:color w:val="000000"/>
        </w:rPr>
        <w:t>А</w:t>
      </w:r>
      <w:r w:rsidRPr="000B0C01">
        <w:rPr>
          <w:color w:val="000000"/>
        </w:rPr>
        <w:t>дминистрации  района после получения соответствующих заключений и протокола о результатах публичных слушаний, направляет главе сельсовета сводную докладную записку с предложением о возможности утверждения подготовленной проектной документации.</w:t>
      </w:r>
    </w:p>
    <w:p w:rsidR="0023030E" w:rsidRPr="00083B8C" w:rsidRDefault="006376A3" w:rsidP="0023030E">
      <w:pPr>
        <w:pStyle w:val="af5"/>
        <w:widowControl w:val="0"/>
        <w:tabs>
          <w:tab w:val="left" w:pos="720"/>
        </w:tabs>
        <w:ind w:firstLine="720"/>
        <w:jc w:val="both"/>
        <w:rPr>
          <w:color w:val="000000" w:themeColor="text1"/>
        </w:rPr>
      </w:pPr>
      <w:bookmarkStart w:id="66" w:name="sub_46013"/>
      <w:bookmarkEnd w:id="65"/>
      <w:r w:rsidRPr="000B0C01">
        <w:rPr>
          <w:b/>
        </w:rPr>
        <w:t>10</w:t>
      </w:r>
      <w:r w:rsidRPr="00083B8C">
        <w:rPr>
          <w:b/>
          <w:color w:val="000000" w:themeColor="text1"/>
        </w:rPr>
        <w:t>.</w:t>
      </w:r>
      <w:r w:rsidRPr="00083B8C">
        <w:rPr>
          <w:color w:val="000000" w:themeColor="text1"/>
        </w:rPr>
        <w:t xml:space="preserve"> </w:t>
      </w:r>
      <w:bookmarkStart w:id="67" w:name="sub_46014"/>
      <w:bookmarkEnd w:id="66"/>
      <w:r w:rsidR="0023030E" w:rsidRPr="00083B8C">
        <w:rPr>
          <w:color w:val="000000" w:themeColor="text1"/>
        </w:rPr>
        <w:t>Глава Администрации района с учетом протокола публичных слушаний по проекту планировки территории и проекту межевания территории и заключения о результатах публичных слушаний принимает решение об утверждении документации по планировке территории или об отклонении такой документации и о направлении ее на доработку с учетом указанных протокола и заключения.</w:t>
      </w:r>
    </w:p>
    <w:p w:rsidR="006376A3" w:rsidRPr="000B0C01" w:rsidRDefault="006376A3" w:rsidP="0023030E">
      <w:pPr>
        <w:pStyle w:val="af5"/>
        <w:tabs>
          <w:tab w:val="left" w:pos="720"/>
        </w:tabs>
        <w:ind w:firstLine="720"/>
        <w:jc w:val="both"/>
        <w:rPr>
          <w:color w:val="000000"/>
        </w:rPr>
      </w:pPr>
      <w:r w:rsidRPr="00083B8C">
        <w:rPr>
          <w:b/>
          <w:color w:val="000000" w:themeColor="text1"/>
        </w:rPr>
        <w:t xml:space="preserve">11. </w:t>
      </w:r>
      <w:r w:rsidRPr="00083B8C">
        <w:rPr>
          <w:color w:val="000000" w:themeColor="text1"/>
        </w:rPr>
        <w:t>Утвержденная</w:t>
      </w:r>
      <w:r w:rsidRPr="000B0C01">
        <w:rPr>
          <w:color w:val="000000"/>
        </w:rPr>
        <w:t xml:space="preserve"> документация по планировке территории (проекты планировки территории и проекты межевания территории) подлежит обнародованию в соответствии с уставом поселения в течение семи дней со дня утверждения. </w:t>
      </w:r>
      <w:bookmarkStart w:id="68" w:name="sub_46015"/>
      <w:bookmarkEnd w:id="67"/>
    </w:p>
    <w:p w:rsidR="006376A3" w:rsidRPr="000B0C01" w:rsidRDefault="006376A3" w:rsidP="006376A3">
      <w:pPr>
        <w:autoSpaceDE w:val="0"/>
        <w:autoSpaceDN w:val="0"/>
        <w:adjustRightInd w:val="0"/>
        <w:ind w:firstLine="720"/>
        <w:jc w:val="both"/>
        <w:rPr>
          <w:color w:val="000000"/>
        </w:rPr>
      </w:pPr>
      <w:r w:rsidRPr="000B0C01">
        <w:rPr>
          <w:b/>
          <w:color w:val="000000"/>
        </w:rPr>
        <w:t>12.</w:t>
      </w:r>
      <w:r w:rsidRPr="000B0C01">
        <w:rPr>
          <w:color w:val="000000"/>
        </w:rPr>
        <w:t xml:space="preserve"> На основании утвержденной документации по планировке территории  Совет депутатов вправе вносить изменения в правила землепользования и застройки в части уточнения установленных </w:t>
      </w:r>
      <w:hyperlink w:anchor="sub_109" w:history="1">
        <w:r w:rsidRPr="000B0C01">
          <w:rPr>
            <w:color w:val="000000"/>
          </w:rPr>
          <w:t>градостроительным регламентом</w:t>
        </w:r>
      </w:hyperlink>
      <w:r w:rsidRPr="000B0C01">
        <w:rPr>
          <w:color w:val="000000"/>
        </w:rPr>
        <w:t xml:space="preserve"> предельных параметров разрешенного </w:t>
      </w:r>
      <w:hyperlink w:anchor="sub_1013" w:history="1">
        <w:r w:rsidRPr="000B0C01">
          <w:rPr>
            <w:color w:val="000000"/>
          </w:rPr>
          <w:t>строительства</w:t>
        </w:r>
      </w:hyperlink>
      <w:r w:rsidRPr="000B0C01">
        <w:rPr>
          <w:color w:val="000000"/>
        </w:rPr>
        <w:t xml:space="preserve"> и </w:t>
      </w:r>
      <w:hyperlink w:anchor="sub_1014" w:history="1">
        <w:r w:rsidRPr="000B0C01">
          <w:rPr>
            <w:color w:val="000000"/>
          </w:rPr>
          <w:t>реконструкции</w:t>
        </w:r>
      </w:hyperlink>
      <w:r w:rsidRPr="000B0C01">
        <w:rPr>
          <w:color w:val="000000"/>
        </w:rPr>
        <w:t xml:space="preserve"> </w:t>
      </w:r>
      <w:hyperlink w:anchor="sub_1010" w:history="1">
        <w:r w:rsidRPr="000B0C01">
          <w:rPr>
            <w:color w:val="000000"/>
          </w:rPr>
          <w:t>объектов капитального строительства</w:t>
        </w:r>
      </w:hyperlink>
      <w:r w:rsidRPr="000B0C01">
        <w:rPr>
          <w:color w:val="000000"/>
        </w:rPr>
        <w:t>.</w:t>
      </w:r>
    </w:p>
    <w:bookmarkEnd w:id="68"/>
    <w:p w:rsidR="006376A3" w:rsidRPr="000B0C01" w:rsidRDefault="006376A3" w:rsidP="006376A3">
      <w:pPr>
        <w:ind w:firstLine="708"/>
        <w:jc w:val="both"/>
      </w:pPr>
      <w:r w:rsidRPr="000B0C01">
        <w:rPr>
          <w:b/>
          <w:color w:val="000000"/>
        </w:rPr>
        <w:t>13.</w:t>
      </w:r>
      <w:r w:rsidRPr="000B0C01">
        <w:rPr>
          <w:color w:val="000000"/>
        </w:rPr>
        <w:t xml:space="preserve"> В случае</w:t>
      </w:r>
      <w:proofErr w:type="gramStart"/>
      <w:r w:rsidRPr="000B0C01">
        <w:rPr>
          <w:color w:val="000000"/>
        </w:rPr>
        <w:t>,</w:t>
      </w:r>
      <w:proofErr w:type="gramEnd"/>
      <w:r w:rsidRPr="000B0C01">
        <w:rPr>
          <w:color w:val="000000"/>
        </w:rPr>
        <w:t xml:space="preserve"> если физическое или юридическое лицо обращается в </w:t>
      </w:r>
      <w:r w:rsidR="00061EDC">
        <w:rPr>
          <w:color w:val="000000"/>
        </w:rPr>
        <w:t>А</w:t>
      </w:r>
      <w:r w:rsidRPr="000B0C01">
        <w:rPr>
          <w:color w:val="000000"/>
        </w:rPr>
        <w:t xml:space="preserve">дминистрацию </w:t>
      </w:r>
      <w:r w:rsidR="00061EDC">
        <w:rPr>
          <w:color w:val="000000"/>
        </w:rPr>
        <w:t>района</w:t>
      </w:r>
      <w:r w:rsidRPr="000B0C01">
        <w:rPr>
          <w:color w:val="000000"/>
        </w:rPr>
        <w:t xml:space="preserve"> с заявлением о выдаче ему градостроительного плана земельного участка, проведение процедур, предусмотренных частями 1-11 настоящей статьи, не требуется. </w:t>
      </w:r>
      <w:r w:rsidRPr="000B0C01">
        <w:t xml:space="preserve">Администрация </w:t>
      </w:r>
      <w:r w:rsidR="009C6AC8">
        <w:t xml:space="preserve">района </w:t>
      </w:r>
      <w:r w:rsidRPr="000B0C01">
        <w:t xml:space="preserve"> в течение тридцати дней со дня поступления указанного обращения осуществляет подготовку градостроительного плана земельного участка и утверждает его. Градостроительный план земельного участка предоставляется  заявителю без взимания платы.</w:t>
      </w:r>
    </w:p>
    <w:p w:rsidR="006376A3" w:rsidRDefault="006376A3" w:rsidP="006376A3">
      <w:pPr>
        <w:jc w:val="both"/>
        <w:outlineLvl w:val="2"/>
        <w:rPr>
          <w:b/>
          <w:color w:val="000000"/>
        </w:rPr>
      </w:pPr>
      <w:bookmarkStart w:id="69" w:name="_Toc282347522"/>
      <w:bookmarkStart w:id="70" w:name="_Toc340056055"/>
    </w:p>
    <w:p w:rsidR="006376A3" w:rsidRPr="000B0C01" w:rsidRDefault="006376A3" w:rsidP="006376A3">
      <w:pPr>
        <w:jc w:val="both"/>
        <w:outlineLvl w:val="2"/>
        <w:rPr>
          <w:b/>
          <w:color w:val="000000"/>
        </w:rPr>
      </w:pPr>
      <w:r w:rsidRPr="000B0C01">
        <w:rPr>
          <w:b/>
          <w:color w:val="000000"/>
        </w:rPr>
        <w:t>Статья 14. Порядок подготовки градостроительных планов земельных участков</w:t>
      </w:r>
      <w:bookmarkEnd w:id="69"/>
      <w:bookmarkEnd w:id="70"/>
    </w:p>
    <w:p w:rsidR="006376A3" w:rsidRPr="000B0C01" w:rsidRDefault="006376A3" w:rsidP="006376A3">
      <w:pPr>
        <w:pStyle w:val="af5"/>
        <w:tabs>
          <w:tab w:val="left" w:pos="720"/>
        </w:tabs>
        <w:ind w:firstLine="720"/>
        <w:jc w:val="both"/>
        <w:rPr>
          <w:color w:val="000000"/>
        </w:rPr>
      </w:pPr>
      <w:r w:rsidRPr="000B0C01">
        <w:rPr>
          <w:b/>
          <w:color w:val="000000"/>
        </w:rPr>
        <w:t>1.</w:t>
      </w:r>
      <w:r w:rsidRPr="000B0C01">
        <w:rPr>
          <w:color w:val="000000"/>
        </w:rPr>
        <w:t xml:space="preserve"> Подготовка градостроительных планов земельных участков осуществляется применительно к застроенным или предназначенным для строительства, реконструкции объектов капитального строительства земельным участкам.</w:t>
      </w:r>
    </w:p>
    <w:p w:rsidR="006376A3" w:rsidRPr="000B0C01" w:rsidRDefault="006376A3" w:rsidP="006376A3">
      <w:pPr>
        <w:pStyle w:val="af5"/>
        <w:tabs>
          <w:tab w:val="left" w:pos="720"/>
        </w:tabs>
        <w:ind w:firstLine="720"/>
        <w:jc w:val="both"/>
        <w:rPr>
          <w:color w:val="FF0000"/>
        </w:rPr>
      </w:pPr>
      <w:r w:rsidRPr="000B0C01">
        <w:rPr>
          <w:b/>
        </w:rPr>
        <w:t>2.</w:t>
      </w:r>
      <w:r w:rsidRPr="000B0C01">
        <w:t xml:space="preserve"> Подготовка градостроительного плана земельного участка осуществляется </w:t>
      </w:r>
      <w:r w:rsidRPr="000B0C01">
        <w:rPr>
          <w:color w:val="000000"/>
        </w:rPr>
        <w:t xml:space="preserve">органом архитектуры </w:t>
      </w:r>
      <w:r w:rsidR="00F9163F">
        <w:rPr>
          <w:color w:val="000000"/>
        </w:rPr>
        <w:t>А</w:t>
      </w:r>
      <w:r w:rsidRPr="000B0C01">
        <w:rPr>
          <w:color w:val="000000"/>
        </w:rPr>
        <w:t>дминистрации района</w:t>
      </w:r>
      <w:r w:rsidRPr="000B0C01">
        <w:t>, либо проектной организацией по заявке заинтересованного лица на основании проекта планировки, проекта межевания, информации о градостроительном регламенте.</w:t>
      </w:r>
    </w:p>
    <w:p w:rsidR="006376A3" w:rsidRPr="000B0C01" w:rsidRDefault="006376A3" w:rsidP="006376A3">
      <w:pPr>
        <w:ind w:firstLine="720"/>
        <w:jc w:val="both"/>
        <w:rPr>
          <w:color w:val="000000"/>
        </w:rPr>
      </w:pPr>
      <w:r w:rsidRPr="000B0C01">
        <w:rPr>
          <w:b/>
          <w:color w:val="000000"/>
        </w:rPr>
        <w:t>3.</w:t>
      </w:r>
      <w:r w:rsidRPr="000B0C01">
        <w:rPr>
          <w:color w:val="000000"/>
        </w:rPr>
        <w:t xml:space="preserve"> В составе градостроительного плана земельного участка указываются:</w:t>
      </w:r>
    </w:p>
    <w:p w:rsidR="006376A3" w:rsidRPr="000B0C01" w:rsidRDefault="006376A3" w:rsidP="006376A3">
      <w:pPr>
        <w:ind w:firstLine="1416"/>
        <w:jc w:val="both"/>
        <w:rPr>
          <w:color w:val="000000"/>
        </w:rPr>
      </w:pPr>
      <w:bookmarkStart w:id="71" w:name="sub_40031"/>
      <w:r w:rsidRPr="000B0C01">
        <w:rPr>
          <w:b/>
          <w:color w:val="000000"/>
        </w:rPr>
        <w:t>1)</w:t>
      </w:r>
      <w:r w:rsidRPr="000B0C01">
        <w:rPr>
          <w:color w:val="000000"/>
        </w:rPr>
        <w:t xml:space="preserve"> границы земельного участка;</w:t>
      </w:r>
    </w:p>
    <w:p w:rsidR="006376A3" w:rsidRPr="000B0C01" w:rsidRDefault="006376A3" w:rsidP="006376A3">
      <w:pPr>
        <w:ind w:firstLine="1416"/>
        <w:jc w:val="both"/>
        <w:rPr>
          <w:color w:val="000000"/>
        </w:rPr>
      </w:pPr>
      <w:bookmarkStart w:id="72" w:name="sub_40032"/>
      <w:bookmarkEnd w:id="71"/>
      <w:r w:rsidRPr="000B0C01">
        <w:rPr>
          <w:b/>
          <w:color w:val="000000"/>
        </w:rPr>
        <w:t>2)</w:t>
      </w:r>
      <w:r w:rsidRPr="000B0C01">
        <w:rPr>
          <w:color w:val="000000"/>
        </w:rPr>
        <w:t xml:space="preserve"> границы зон действия публичных сервитутов;</w:t>
      </w:r>
    </w:p>
    <w:p w:rsidR="006376A3" w:rsidRPr="000B0C01" w:rsidRDefault="006376A3" w:rsidP="006376A3">
      <w:pPr>
        <w:ind w:firstLine="1440"/>
        <w:jc w:val="both"/>
        <w:rPr>
          <w:color w:val="000000"/>
        </w:rPr>
      </w:pPr>
      <w:bookmarkStart w:id="73" w:name="sub_40033"/>
      <w:bookmarkEnd w:id="72"/>
      <w:r w:rsidRPr="000B0C01">
        <w:rPr>
          <w:b/>
          <w:color w:val="000000"/>
        </w:rPr>
        <w:t>3)</w:t>
      </w:r>
      <w:r w:rsidRPr="000B0C01">
        <w:rPr>
          <w:color w:val="000000"/>
        </w:rPr>
        <w:t xml:space="preserve"> минимальные отступы от границ земельного участка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p w:rsidR="006376A3" w:rsidRPr="000B0C01" w:rsidRDefault="006376A3" w:rsidP="006376A3">
      <w:pPr>
        <w:ind w:firstLine="1440"/>
        <w:jc w:val="both"/>
        <w:rPr>
          <w:color w:val="000000"/>
        </w:rPr>
      </w:pPr>
      <w:bookmarkStart w:id="74" w:name="sub_40034"/>
      <w:bookmarkEnd w:id="73"/>
      <w:r w:rsidRPr="000B0C01">
        <w:rPr>
          <w:b/>
          <w:color w:val="000000"/>
        </w:rPr>
        <w:t>4)</w:t>
      </w:r>
      <w:r w:rsidRPr="000B0C01">
        <w:rPr>
          <w:color w:val="000000"/>
        </w:rPr>
        <w:t xml:space="preserve"> информация о градостроительном регламенте (в случае, если на земельный участок распространяется действие градостроительного регламента). При этом в градостроительном плане земельного участка, за исключением случаев предоставления земельного участка для государственных нужд, должна содержаться информация обо всех предусмотренных градостроительным регламентом видах разрешенного использования земельного участка;</w:t>
      </w:r>
    </w:p>
    <w:p w:rsidR="006376A3" w:rsidRPr="000B0C01" w:rsidRDefault="006376A3" w:rsidP="006376A3">
      <w:pPr>
        <w:ind w:firstLine="1440"/>
        <w:jc w:val="both"/>
        <w:rPr>
          <w:color w:val="000000"/>
        </w:rPr>
      </w:pPr>
      <w:bookmarkStart w:id="75" w:name="sub_40035"/>
      <w:bookmarkEnd w:id="74"/>
      <w:r w:rsidRPr="000B0C01">
        <w:rPr>
          <w:b/>
          <w:color w:val="000000"/>
        </w:rPr>
        <w:t>5)</w:t>
      </w:r>
      <w:r w:rsidRPr="000B0C01">
        <w:rPr>
          <w:color w:val="000000"/>
        </w:rPr>
        <w:t xml:space="preserve"> информация о разрешенном использовании земельного участка, требованиях к назначению, параметрам и размещению объекта капитального строительства на указанном земельном участке (в случаях, если на земельный участок не распространяется действие градостроительного регламента или для земельного участка не устанавливается градостроительный регламент);</w:t>
      </w:r>
    </w:p>
    <w:p w:rsidR="006376A3" w:rsidRPr="000B0C01" w:rsidRDefault="006376A3" w:rsidP="006376A3">
      <w:pPr>
        <w:ind w:firstLine="1440"/>
        <w:jc w:val="both"/>
        <w:rPr>
          <w:color w:val="000000"/>
        </w:rPr>
      </w:pPr>
      <w:bookmarkStart w:id="76" w:name="sub_40036"/>
      <w:bookmarkEnd w:id="75"/>
      <w:r w:rsidRPr="000B0C01">
        <w:rPr>
          <w:b/>
          <w:color w:val="000000"/>
        </w:rPr>
        <w:t>6)</w:t>
      </w:r>
      <w:r w:rsidRPr="000B0C01">
        <w:rPr>
          <w:color w:val="000000"/>
        </w:rPr>
        <w:t xml:space="preserve"> информация о расположенных в границах земельного участка объектах капитального строительства, объектах культурного наследия;</w:t>
      </w:r>
    </w:p>
    <w:p w:rsidR="006376A3" w:rsidRPr="000B0C01" w:rsidRDefault="006376A3" w:rsidP="006376A3">
      <w:pPr>
        <w:ind w:firstLine="1428"/>
        <w:jc w:val="both"/>
        <w:rPr>
          <w:color w:val="000000"/>
        </w:rPr>
      </w:pPr>
      <w:bookmarkStart w:id="77" w:name="sub_40037"/>
      <w:bookmarkEnd w:id="76"/>
      <w:r w:rsidRPr="000B0C01">
        <w:rPr>
          <w:b/>
          <w:color w:val="000000"/>
        </w:rPr>
        <w:lastRenderedPageBreak/>
        <w:t>7)</w:t>
      </w:r>
      <w:r w:rsidRPr="000B0C01">
        <w:rPr>
          <w:color w:val="000000"/>
        </w:rPr>
        <w:t xml:space="preserve"> информация о технических условиях подключения объектов капитального строительства к сетям инженерно-технического обеспечения;</w:t>
      </w:r>
    </w:p>
    <w:p w:rsidR="006376A3" w:rsidRPr="000B0C01" w:rsidRDefault="006376A3" w:rsidP="006376A3">
      <w:pPr>
        <w:ind w:firstLine="1440"/>
        <w:jc w:val="both"/>
        <w:rPr>
          <w:color w:val="000000"/>
        </w:rPr>
      </w:pPr>
      <w:bookmarkStart w:id="78" w:name="sub_40038"/>
      <w:bookmarkEnd w:id="77"/>
      <w:r w:rsidRPr="000B0C01">
        <w:rPr>
          <w:b/>
          <w:color w:val="000000"/>
        </w:rPr>
        <w:t>8)</w:t>
      </w:r>
      <w:r w:rsidRPr="000B0C01">
        <w:rPr>
          <w:color w:val="000000"/>
        </w:rPr>
        <w:t xml:space="preserve"> границы зоны планируемого размещения объектов капитального строительства для государственных нужд.</w:t>
      </w:r>
    </w:p>
    <w:bookmarkEnd w:id="78"/>
    <w:p w:rsidR="006376A3" w:rsidRPr="000B0C01" w:rsidRDefault="006376A3" w:rsidP="006376A3">
      <w:pPr>
        <w:ind w:firstLine="720"/>
        <w:jc w:val="both"/>
        <w:rPr>
          <w:color w:val="000000"/>
        </w:rPr>
      </w:pPr>
      <w:r w:rsidRPr="000B0C01">
        <w:rPr>
          <w:b/>
          <w:color w:val="000000"/>
        </w:rPr>
        <w:t>4.</w:t>
      </w:r>
      <w:r w:rsidRPr="000B0C01">
        <w:rPr>
          <w:color w:val="000000"/>
        </w:rPr>
        <w:t xml:space="preserve"> В состав градостроительного плана земельного участка может включаться информация о возможности или невозможности его разделения на несколько  участков.</w:t>
      </w:r>
    </w:p>
    <w:p w:rsidR="006376A3" w:rsidRPr="000B0C01" w:rsidRDefault="006376A3" w:rsidP="006376A3">
      <w:pPr>
        <w:ind w:firstLine="748"/>
        <w:jc w:val="both"/>
        <w:rPr>
          <w:color w:val="000000"/>
        </w:rPr>
      </w:pPr>
      <w:r w:rsidRPr="000B0C01">
        <w:rPr>
          <w:b/>
          <w:color w:val="000000"/>
        </w:rPr>
        <w:t>5.</w:t>
      </w:r>
      <w:r w:rsidRPr="000B0C01">
        <w:rPr>
          <w:color w:val="000000"/>
        </w:rPr>
        <w:t xml:space="preserve"> Градостроительные планы земельных участков утверждаются в установленном порядке главой </w:t>
      </w:r>
      <w:r w:rsidR="00A84F93">
        <w:rPr>
          <w:color w:val="000000"/>
        </w:rPr>
        <w:t>Администрации района.</w:t>
      </w:r>
      <w:r w:rsidRPr="000B0C01">
        <w:rPr>
          <w:color w:val="000000"/>
        </w:rPr>
        <w:t xml:space="preserve"> </w:t>
      </w:r>
    </w:p>
    <w:p w:rsidR="006376A3" w:rsidRPr="000B0C01" w:rsidRDefault="006376A3" w:rsidP="006376A3">
      <w:pPr>
        <w:ind w:firstLine="748"/>
        <w:jc w:val="both"/>
        <w:rPr>
          <w:color w:val="000000"/>
        </w:rPr>
      </w:pPr>
      <w:r w:rsidRPr="000B0C01">
        <w:rPr>
          <w:b/>
          <w:color w:val="000000"/>
        </w:rPr>
        <w:t>6.</w:t>
      </w:r>
      <w:r w:rsidRPr="000B0C01">
        <w:rPr>
          <w:color w:val="000000"/>
        </w:rPr>
        <w:t xml:space="preserve"> Градостроительные планы земельных участков являются основанием для подготовки проектной документации для строительства, реконструкции, капитального ремонта объектов капитального строительства, выдачи разрешений на строительство и ввод объектов в эксплуатацию.</w:t>
      </w:r>
    </w:p>
    <w:p w:rsidR="006376A3" w:rsidRPr="007D0F21" w:rsidRDefault="006376A3" w:rsidP="006376A3">
      <w:pPr>
        <w:jc w:val="center"/>
        <w:outlineLvl w:val="1"/>
        <w:rPr>
          <w:b/>
          <w:color w:val="000000"/>
        </w:rPr>
      </w:pPr>
      <w:bookmarkStart w:id="79" w:name="_Toc282347523"/>
      <w:bookmarkStart w:id="80" w:name="_Toc340056056"/>
      <w:r w:rsidRPr="007D0F21">
        <w:rPr>
          <w:b/>
        </w:rPr>
        <w:t>Глава 5. Публичные слушания по вопросам землепользования и застройки</w:t>
      </w:r>
      <w:bookmarkEnd w:id="79"/>
      <w:bookmarkEnd w:id="80"/>
    </w:p>
    <w:p w:rsidR="006376A3" w:rsidRDefault="006376A3" w:rsidP="006376A3">
      <w:pPr>
        <w:jc w:val="both"/>
        <w:outlineLvl w:val="2"/>
        <w:rPr>
          <w:b/>
        </w:rPr>
      </w:pPr>
      <w:bookmarkStart w:id="81" w:name="_Toc282347524"/>
      <w:bookmarkStart w:id="82" w:name="_Toc340056057"/>
    </w:p>
    <w:p w:rsidR="006376A3" w:rsidRPr="007D0F21" w:rsidRDefault="006376A3" w:rsidP="006376A3">
      <w:pPr>
        <w:jc w:val="both"/>
        <w:outlineLvl w:val="2"/>
        <w:rPr>
          <w:b/>
          <w:color w:val="000000"/>
        </w:rPr>
      </w:pPr>
      <w:r w:rsidRPr="007D0F21">
        <w:rPr>
          <w:b/>
        </w:rPr>
        <w:t>Статья 15</w:t>
      </w:r>
      <w:r w:rsidRPr="007D0F21">
        <w:rPr>
          <w:b/>
          <w:color w:val="000000"/>
        </w:rPr>
        <w:t>. Общие положения организации и проведения публичных слушаний по вопросам землепользования и застройки</w:t>
      </w:r>
      <w:bookmarkEnd w:id="81"/>
      <w:bookmarkEnd w:id="82"/>
    </w:p>
    <w:p w:rsidR="006376A3" w:rsidRPr="007D0F21" w:rsidRDefault="006376A3" w:rsidP="006376A3">
      <w:pPr>
        <w:pStyle w:val="ConsNormal"/>
        <w:ind w:firstLine="709"/>
        <w:jc w:val="both"/>
        <w:rPr>
          <w:rFonts w:ascii="Times New Roman" w:hAnsi="Times New Roman"/>
          <w:sz w:val="24"/>
          <w:szCs w:val="24"/>
        </w:rPr>
      </w:pPr>
      <w:r w:rsidRPr="007D0F21">
        <w:rPr>
          <w:rFonts w:ascii="Times New Roman" w:hAnsi="Times New Roman"/>
          <w:b/>
          <w:sz w:val="24"/>
          <w:szCs w:val="24"/>
        </w:rPr>
        <w:t>1.</w:t>
      </w:r>
      <w:r w:rsidRPr="007D0F21">
        <w:rPr>
          <w:rFonts w:ascii="Times New Roman" w:hAnsi="Times New Roman"/>
          <w:sz w:val="24"/>
          <w:szCs w:val="24"/>
        </w:rPr>
        <w:t xml:space="preserve"> Публичные слушания по вопросам землепользования и застройки </w:t>
      </w:r>
      <w:proofErr w:type="spellStart"/>
      <w:r>
        <w:rPr>
          <w:rFonts w:ascii="Times New Roman" w:hAnsi="Times New Roman"/>
          <w:sz w:val="24"/>
          <w:szCs w:val="24"/>
        </w:rPr>
        <w:t>Новофирсовского</w:t>
      </w:r>
      <w:proofErr w:type="spellEnd"/>
      <w:r w:rsidRPr="007D0F21">
        <w:rPr>
          <w:rFonts w:ascii="Times New Roman" w:hAnsi="Times New Roman"/>
          <w:sz w:val="24"/>
          <w:szCs w:val="24"/>
        </w:rPr>
        <w:t xml:space="preserve"> сельсовета (далее – публичные слушания) проводятся Комиссией по землепользованию и застройке на основании решения </w:t>
      </w:r>
      <w:r w:rsidRPr="00083B8C">
        <w:rPr>
          <w:rFonts w:ascii="Times New Roman" w:hAnsi="Times New Roman"/>
          <w:color w:val="000000" w:themeColor="text1"/>
          <w:sz w:val="24"/>
          <w:szCs w:val="24"/>
        </w:rPr>
        <w:t xml:space="preserve">главы </w:t>
      </w:r>
      <w:r w:rsidR="005E1984" w:rsidRPr="00083B8C">
        <w:rPr>
          <w:rFonts w:ascii="Times New Roman" w:hAnsi="Times New Roman"/>
          <w:color w:val="000000" w:themeColor="text1"/>
          <w:sz w:val="24"/>
          <w:szCs w:val="24"/>
        </w:rPr>
        <w:t>Администрации района</w:t>
      </w:r>
      <w:r w:rsidRPr="007D0F21">
        <w:rPr>
          <w:rFonts w:ascii="Times New Roman" w:hAnsi="Times New Roman"/>
          <w:sz w:val="24"/>
          <w:szCs w:val="24"/>
        </w:rPr>
        <w:t xml:space="preserve"> в целях соблюдения прав человека на благоприятные условия жизнедеятельности, прав и законных интересов правообладателей земельных участков и объектов капитального строительства.</w:t>
      </w:r>
    </w:p>
    <w:p w:rsidR="006376A3" w:rsidRPr="007D0F21" w:rsidRDefault="006376A3" w:rsidP="006376A3">
      <w:pPr>
        <w:autoSpaceDE w:val="0"/>
        <w:autoSpaceDN w:val="0"/>
        <w:adjustRightInd w:val="0"/>
        <w:ind w:firstLine="708"/>
        <w:jc w:val="both"/>
      </w:pPr>
      <w:r w:rsidRPr="007D0F21">
        <w:rPr>
          <w:b/>
        </w:rPr>
        <w:t>2.</w:t>
      </w:r>
      <w:r w:rsidRPr="007D0F21">
        <w:t xml:space="preserve"> Публичные слушания проводятся в случаях:</w:t>
      </w:r>
    </w:p>
    <w:p w:rsidR="006376A3" w:rsidRPr="007D0F21" w:rsidRDefault="006376A3" w:rsidP="006376A3">
      <w:pPr>
        <w:pStyle w:val="ConsNormal"/>
        <w:ind w:firstLine="709"/>
        <w:jc w:val="both"/>
        <w:rPr>
          <w:rFonts w:ascii="Times New Roman" w:hAnsi="Times New Roman"/>
          <w:sz w:val="24"/>
          <w:szCs w:val="24"/>
        </w:rPr>
      </w:pPr>
      <w:r w:rsidRPr="007D0F21">
        <w:rPr>
          <w:rFonts w:ascii="Times New Roman" w:hAnsi="Times New Roman"/>
          <w:sz w:val="24"/>
          <w:szCs w:val="24"/>
        </w:rPr>
        <w:t>– предоставления разрешения на условно разрешенный вид использования земельного участка или объекта капитального строительства;</w:t>
      </w:r>
    </w:p>
    <w:p w:rsidR="006376A3" w:rsidRPr="007D0F21" w:rsidRDefault="006376A3" w:rsidP="006376A3">
      <w:pPr>
        <w:pStyle w:val="ConsNormal"/>
        <w:ind w:firstLine="709"/>
        <w:jc w:val="both"/>
        <w:rPr>
          <w:rFonts w:ascii="Times New Roman" w:hAnsi="Times New Roman"/>
          <w:sz w:val="24"/>
          <w:szCs w:val="24"/>
        </w:rPr>
      </w:pPr>
      <w:r w:rsidRPr="007D0F21">
        <w:rPr>
          <w:rFonts w:ascii="Times New Roman" w:hAnsi="Times New Roman"/>
          <w:sz w:val="24"/>
          <w:szCs w:val="24"/>
        </w:rPr>
        <w:t>– предоставления разрешения на отклонение от предельных параметров разрешенного строительства, реконструкции объектов капитального строительства;</w:t>
      </w:r>
    </w:p>
    <w:p w:rsidR="006376A3" w:rsidRPr="007D0F21" w:rsidRDefault="006376A3" w:rsidP="006376A3">
      <w:pPr>
        <w:pStyle w:val="ConsNormal"/>
        <w:ind w:firstLine="709"/>
        <w:jc w:val="both"/>
        <w:rPr>
          <w:rFonts w:ascii="Times New Roman" w:hAnsi="Times New Roman"/>
          <w:sz w:val="24"/>
          <w:szCs w:val="24"/>
        </w:rPr>
      </w:pPr>
      <w:r w:rsidRPr="007D0F21">
        <w:rPr>
          <w:rFonts w:ascii="Times New Roman" w:hAnsi="Times New Roman"/>
          <w:sz w:val="24"/>
          <w:szCs w:val="24"/>
        </w:rPr>
        <w:t>– подготовки проектов планировки и проектов межевания для размещения объектов капитального строительства местного значения на территории  сельсовета;</w:t>
      </w:r>
    </w:p>
    <w:p w:rsidR="006376A3" w:rsidRPr="007D0F21" w:rsidRDefault="006376A3" w:rsidP="006376A3">
      <w:pPr>
        <w:autoSpaceDE w:val="0"/>
        <w:autoSpaceDN w:val="0"/>
        <w:adjustRightInd w:val="0"/>
        <w:ind w:firstLine="708"/>
        <w:jc w:val="both"/>
        <w:rPr>
          <w:color w:val="000000"/>
        </w:rPr>
      </w:pPr>
      <w:r w:rsidRPr="007D0F21">
        <w:t xml:space="preserve">– подготовки проекта  Правила землепользования и застройки  сельсовета, в том числе </w:t>
      </w:r>
      <w:r w:rsidRPr="007D0F21">
        <w:rPr>
          <w:color w:val="000000"/>
        </w:rPr>
        <w:t>внесения в них изменений;</w:t>
      </w:r>
    </w:p>
    <w:p w:rsidR="006376A3" w:rsidRPr="007D0F21" w:rsidRDefault="006376A3" w:rsidP="006376A3">
      <w:pPr>
        <w:pStyle w:val="ConsNormal"/>
        <w:ind w:firstLine="708"/>
        <w:jc w:val="both"/>
        <w:rPr>
          <w:rFonts w:ascii="Times New Roman" w:hAnsi="Times New Roman"/>
          <w:sz w:val="24"/>
          <w:szCs w:val="24"/>
        </w:rPr>
      </w:pPr>
      <w:r w:rsidRPr="007D0F21">
        <w:rPr>
          <w:rFonts w:ascii="Times New Roman" w:hAnsi="Times New Roman"/>
          <w:sz w:val="24"/>
          <w:szCs w:val="24"/>
        </w:rPr>
        <w:t>– установления (прекращения) публичных сервитутов.</w:t>
      </w:r>
    </w:p>
    <w:p w:rsidR="006376A3" w:rsidRPr="007D0F21" w:rsidRDefault="006376A3" w:rsidP="006376A3">
      <w:pPr>
        <w:autoSpaceDE w:val="0"/>
        <w:autoSpaceDN w:val="0"/>
        <w:adjustRightInd w:val="0"/>
        <w:jc w:val="both"/>
      </w:pPr>
      <w:r w:rsidRPr="007D0F21">
        <w:tab/>
      </w:r>
      <w:r w:rsidRPr="007D0F21">
        <w:rPr>
          <w:b/>
        </w:rPr>
        <w:t xml:space="preserve"> 3.</w:t>
      </w:r>
      <w:r w:rsidRPr="007D0F21">
        <w:t xml:space="preserve"> Проведение публичных слушаний осуществляется в соответствии с Положением о публичных слушаниях, утвержденным Советом депутатов.</w:t>
      </w:r>
    </w:p>
    <w:p w:rsidR="006376A3" w:rsidRPr="007D0F21" w:rsidRDefault="006376A3" w:rsidP="006376A3">
      <w:pPr>
        <w:autoSpaceDE w:val="0"/>
        <w:autoSpaceDN w:val="0"/>
        <w:adjustRightInd w:val="0"/>
        <w:ind w:firstLine="708"/>
        <w:jc w:val="both"/>
        <w:rPr>
          <w:color w:val="FF0000"/>
        </w:rPr>
      </w:pPr>
      <w:r w:rsidRPr="007D0F21">
        <w:rPr>
          <w:b/>
        </w:rPr>
        <w:t xml:space="preserve"> 4.</w:t>
      </w:r>
      <w:r w:rsidRPr="007D0F21">
        <w:t xml:space="preserve"> Результаты публичных слушаний носят рекомендательный характер.</w:t>
      </w:r>
    </w:p>
    <w:p w:rsidR="006376A3" w:rsidRDefault="006376A3" w:rsidP="006376A3">
      <w:pPr>
        <w:autoSpaceDE w:val="0"/>
        <w:autoSpaceDN w:val="0"/>
        <w:adjustRightInd w:val="0"/>
        <w:jc w:val="both"/>
        <w:outlineLvl w:val="2"/>
        <w:rPr>
          <w:b/>
        </w:rPr>
      </w:pPr>
      <w:bookmarkStart w:id="83" w:name="_Toc282347525"/>
      <w:bookmarkStart w:id="84" w:name="_Toc340056058"/>
    </w:p>
    <w:p w:rsidR="006376A3" w:rsidRPr="007D0F21" w:rsidRDefault="006376A3" w:rsidP="006376A3">
      <w:pPr>
        <w:autoSpaceDE w:val="0"/>
        <w:autoSpaceDN w:val="0"/>
        <w:adjustRightInd w:val="0"/>
        <w:jc w:val="both"/>
        <w:outlineLvl w:val="2"/>
        <w:rPr>
          <w:b/>
        </w:rPr>
      </w:pPr>
      <w:r w:rsidRPr="007D0F21">
        <w:rPr>
          <w:b/>
        </w:rPr>
        <w:t>Статья 16. Сроки проведения публичных слушаний.</w:t>
      </w:r>
      <w:bookmarkEnd w:id="83"/>
      <w:bookmarkEnd w:id="84"/>
    </w:p>
    <w:p w:rsidR="006376A3" w:rsidRDefault="006376A3" w:rsidP="006376A3">
      <w:pPr>
        <w:pStyle w:val="af5"/>
        <w:tabs>
          <w:tab w:val="left" w:pos="720"/>
        </w:tabs>
        <w:ind w:firstLine="720"/>
        <w:jc w:val="both"/>
      </w:pPr>
      <w:r w:rsidRPr="007D0F21">
        <w:rPr>
          <w:b/>
        </w:rPr>
        <w:t>1.</w:t>
      </w:r>
      <w:r w:rsidRPr="007D0F21">
        <w:t xml:space="preserve"> Продолжительность публичных слушаний по проекту решения Совета о внесении изменений в настоящие Правила составляет не менее двух и не более четырёх месяцев со дня опубликования соответствующего проекта.</w:t>
      </w:r>
    </w:p>
    <w:p w:rsidR="00AF25ED" w:rsidRPr="00083B8C" w:rsidRDefault="00AF25ED" w:rsidP="00AF25ED">
      <w:pPr>
        <w:widowControl w:val="0"/>
        <w:autoSpaceDE w:val="0"/>
        <w:autoSpaceDN w:val="0"/>
        <w:adjustRightInd w:val="0"/>
        <w:ind w:firstLine="709"/>
        <w:jc w:val="both"/>
        <w:rPr>
          <w:rFonts w:cs="Calibri"/>
          <w:color w:val="000000" w:themeColor="text1"/>
        </w:rPr>
      </w:pPr>
      <w:r w:rsidRPr="00083B8C">
        <w:rPr>
          <w:rFonts w:cs="Calibri"/>
          <w:b/>
          <w:color w:val="000000" w:themeColor="text1"/>
        </w:rPr>
        <w:t>2.</w:t>
      </w:r>
      <w:r w:rsidRPr="00083B8C">
        <w:rPr>
          <w:rFonts w:cs="Calibri"/>
          <w:color w:val="000000" w:themeColor="text1"/>
        </w:rPr>
        <w:t xml:space="preserve"> В случае подготовки изменений в правила землепользования и застройки в части внесения изменений в градостроительный регламент, установленный для конкретной территориальной зоны, публичные слушания по внесению изменений в правила землепользования и застройки проводятся в границах территориальной зоны, для которой установлен такой градостроительный регламент. В этих случаях срок проведения публичных слушаний не может быть более чем один месяц.</w:t>
      </w:r>
    </w:p>
    <w:p w:rsidR="006376A3" w:rsidRPr="007D0F21" w:rsidRDefault="00AF25ED" w:rsidP="006376A3">
      <w:pPr>
        <w:pStyle w:val="af5"/>
        <w:tabs>
          <w:tab w:val="left" w:pos="720"/>
        </w:tabs>
        <w:ind w:firstLine="720"/>
        <w:jc w:val="both"/>
      </w:pPr>
      <w:r w:rsidRPr="00083B8C">
        <w:rPr>
          <w:b/>
          <w:color w:val="000000" w:themeColor="text1"/>
        </w:rPr>
        <w:t>3</w:t>
      </w:r>
      <w:r w:rsidR="006376A3" w:rsidRPr="00083B8C">
        <w:rPr>
          <w:b/>
          <w:color w:val="000000" w:themeColor="text1"/>
        </w:rPr>
        <w:t>.</w:t>
      </w:r>
      <w:r w:rsidR="006376A3" w:rsidRPr="00083B8C">
        <w:rPr>
          <w:color w:val="000000" w:themeColor="text1"/>
        </w:rPr>
        <w:t xml:space="preserve"> </w:t>
      </w:r>
      <w:proofErr w:type="gramStart"/>
      <w:r w:rsidR="006376A3" w:rsidRPr="00083B8C">
        <w:rPr>
          <w:color w:val="000000" w:themeColor="text1"/>
        </w:rPr>
        <w:t>Публичные слушания</w:t>
      </w:r>
      <w:r w:rsidR="006376A3" w:rsidRPr="007D0F21">
        <w:t xml:space="preserve"> по вопросам предоставления разрешения на условно разрешенный вид использования земельного участка или объекта капитального строительства, на отклонение от предельных параметров разрешенного строительства, реконструкции объектов капитального строительства проводятся в течение одного месяца с момента оповещения жителей муниципального образования о времени и месте их проведения до дня официального обнародования заключения о результатах публичных слушаний. </w:t>
      </w:r>
      <w:proofErr w:type="gramEnd"/>
    </w:p>
    <w:p w:rsidR="00996A28" w:rsidRPr="00083B8C" w:rsidRDefault="00AF25ED" w:rsidP="00996A28">
      <w:pPr>
        <w:widowControl w:val="0"/>
        <w:autoSpaceDE w:val="0"/>
        <w:autoSpaceDN w:val="0"/>
        <w:adjustRightInd w:val="0"/>
        <w:ind w:firstLine="709"/>
        <w:jc w:val="both"/>
        <w:rPr>
          <w:rFonts w:cs="Calibri"/>
          <w:color w:val="000000" w:themeColor="text1"/>
        </w:rPr>
      </w:pPr>
      <w:r>
        <w:rPr>
          <w:b/>
        </w:rPr>
        <w:t>4</w:t>
      </w:r>
      <w:r w:rsidR="006376A3" w:rsidRPr="007D0F21">
        <w:rPr>
          <w:b/>
        </w:rPr>
        <w:t>.</w:t>
      </w:r>
      <w:r w:rsidR="006376A3" w:rsidRPr="007D0F21">
        <w:t xml:space="preserve"> </w:t>
      </w:r>
      <w:bookmarkStart w:id="85" w:name="_Toc282347526"/>
      <w:bookmarkStart w:id="86" w:name="_Toc340056059"/>
      <w:r w:rsidR="00996A28" w:rsidRPr="00083B8C">
        <w:rPr>
          <w:color w:val="000000" w:themeColor="text1"/>
        </w:rPr>
        <w:t xml:space="preserve">Публичные слушания по проектам планировки территории и проектам межевания </w:t>
      </w:r>
      <w:r w:rsidR="00996A28" w:rsidRPr="00083B8C">
        <w:rPr>
          <w:color w:val="000000" w:themeColor="text1"/>
        </w:rPr>
        <w:lastRenderedPageBreak/>
        <w:t>территории, подготовленные в составе документации по планировке территории, проводятся в срок с момента оповещения населения поселения о времени и месте их проведения до дня обнародования результатов публичных слушаний не менее одного месяца и не более трёх месяцев.</w:t>
      </w:r>
    </w:p>
    <w:p w:rsidR="00996A28" w:rsidRPr="00083B8C" w:rsidRDefault="00996A28" w:rsidP="00996A28">
      <w:pPr>
        <w:pStyle w:val="af5"/>
        <w:tabs>
          <w:tab w:val="left" w:pos="720"/>
        </w:tabs>
        <w:ind w:firstLine="720"/>
        <w:jc w:val="both"/>
        <w:rPr>
          <w:b/>
          <w:color w:val="000000" w:themeColor="text1"/>
        </w:rPr>
      </w:pPr>
    </w:p>
    <w:p w:rsidR="00996A28" w:rsidRPr="00083B8C" w:rsidRDefault="00996A28" w:rsidP="00996A28">
      <w:pPr>
        <w:pStyle w:val="af5"/>
        <w:tabs>
          <w:tab w:val="left" w:pos="720"/>
        </w:tabs>
        <w:ind w:firstLine="720"/>
        <w:jc w:val="both"/>
        <w:rPr>
          <w:b/>
          <w:color w:val="000000" w:themeColor="text1"/>
        </w:rPr>
      </w:pPr>
    </w:p>
    <w:p w:rsidR="006376A3" w:rsidRPr="007D0F21" w:rsidRDefault="006376A3" w:rsidP="00996A28">
      <w:pPr>
        <w:pStyle w:val="af5"/>
        <w:tabs>
          <w:tab w:val="left" w:pos="720"/>
        </w:tabs>
        <w:ind w:firstLine="720"/>
        <w:jc w:val="both"/>
        <w:rPr>
          <w:b/>
        </w:rPr>
      </w:pPr>
      <w:r w:rsidRPr="007D0F21">
        <w:rPr>
          <w:b/>
        </w:rPr>
        <w:t>Статья 17. Полномочия Комиссии в области организации и проведения публичных слушаний</w:t>
      </w:r>
      <w:bookmarkEnd w:id="85"/>
      <w:bookmarkEnd w:id="86"/>
    </w:p>
    <w:p w:rsidR="006376A3" w:rsidRPr="007D0F21" w:rsidRDefault="006376A3" w:rsidP="006376A3">
      <w:pPr>
        <w:pStyle w:val="af5"/>
        <w:tabs>
          <w:tab w:val="left" w:pos="720"/>
        </w:tabs>
        <w:ind w:firstLine="720"/>
        <w:jc w:val="both"/>
      </w:pPr>
      <w:r w:rsidRPr="007D0F21">
        <w:rPr>
          <w:b/>
        </w:rPr>
        <w:t>1.</w:t>
      </w:r>
      <w:r w:rsidRPr="007D0F21">
        <w:t xml:space="preserve"> Со дня принятия решения о проведении публичных слушаний Комиссия: </w:t>
      </w:r>
    </w:p>
    <w:p w:rsidR="006376A3" w:rsidRPr="007D0F21" w:rsidRDefault="006376A3" w:rsidP="006376A3">
      <w:pPr>
        <w:pStyle w:val="af5"/>
        <w:tabs>
          <w:tab w:val="left" w:pos="720"/>
        </w:tabs>
        <w:ind w:firstLine="720"/>
        <w:jc w:val="both"/>
      </w:pPr>
      <w:r w:rsidRPr="007D0F21">
        <w:t xml:space="preserve">– обеспечивает заблаговременное обнародование темы и перечня вопросов публичных слушаний, оповещает население сельсовета об инициаторах, дате, месте проведения не позднее 7 дней до даты проведения; </w:t>
      </w:r>
    </w:p>
    <w:p w:rsidR="006376A3" w:rsidRPr="007D0F21" w:rsidRDefault="006376A3" w:rsidP="006376A3">
      <w:pPr>
        <w:pStyle w:val="af5"/>
        <w:tabs>
          <w:tab w:val="left" w:pos="720"/>
        </w:tabs>
        <w:ind w:firstLine="720"/>
        <w:jc w:val="both"/>
      </w:pPr>
      <w:r w:rsidRPr="007D0F21">
        <w:t xml:space="preserve"> – организует выставки, экспозиции демонстрационных материалов, проектов, документов, выносимых на публичные слушания, выступления представителей органа  местного самоуправления, разработчиков проектов документов или изменений к ним на собраниях жителей. </w:t>
      </w:r>
    </w:p>
    <w:p w:rsidR="006376A3" w:rsidRPr="007D0F21" w:rsidRDefault="006376A3" w:rsidP="006376A3">
      <w:pPr>
        <w:pStyle w:val="af5"/>
        <w:tabs>
          <w:tab w:val="left" w:pos="720"/>
        </w:tabs>
        <w:ind w:firstLine="720"/>
        <w:jc w:val="both"/>
      </w:pPr>
      <w:r w:rsidRPr="007D0F21">
        <w:t>– организует подготовку проекта заключения публичных слушаний, состоящего из рекомендаций и предложений по каждому из вопросов, выносимых на публичные слушания, назначает ведущего и секретаря публичных слушаний для ведения  слушаний и составления протокола;</w:t>
      </w:r>
    </w:p>
    <w:p w:rsidR="006376A3" w:rsidRPr="007D0F21" w:rsidRDefault="006376A3" w:rsidP="006376A3">
      <w:pPr>
        <w:pStyle w:val="af5"/>
        <w:tabs>
          <w:tab w:val="left" w:pos="720"/>
        </w:tabs>
        <w:ind w:firstLine="720"/>
        <w:jc w:val="both"/>
      </w:pPr>
      <w:r w:rsidRPr="007D0F21">
        <w:t xml:space="preserve"> – определяет место и время проведения публичных слушаний с учетом возможности свободного доступа для жителей поселения, представителей органов местного самоуправления поселения и других заинтересованных лиц;</w:t>
      </w:r>
    </w:p>
    <w:p w:rsidR="006376A3" w:rsidRPr="007D0F21" w:rsidRDefault="006376A3" w:rsidP="006376A3">
      <w:pPr>
        <w:pStyle w:val="af5"/>
        <w:tabs>
          <w:tab w:val="left" w:pos="720"/>
        </w:tabs>
        <w:ind w:firstLine="720"/>
        <w:jc w:val="both"/>
      </w:pPr>
      <w:r w:rsidRPr="007D0F21">
        <w:t>– осуществляет иные полномочия.</w:t>
      </w:r>
    </w:p>
    <w:p w:rsidR="006376A3" w:rsidRPr="007D0F21" w:rsidRDefault="006376A3" w:rsidP="006376A3">
      <w:pPr>
        <w:pStyle w:val="af5"/>
        <w:tabs>
          <w:tab w:val="left" w:pos="720"/>
        </w:tabs>
        <w:ind w:firstLine="720"/>
        <w:jc w:val="both"/>
      </w:pPr>
      <w:r w:rsidRPr="007D0F21">
        <w:t>В случаях, когда решаются вопросы об изъятии земельных участков путем выкупа, резервирования земельных участков, объектов капитального строительства для обеспечения реализации государственных и муниципальных нужд, правообладатели земельных участков и объектов капитального строительства, расположенных в границах указанных зон, информируются персонально о предстоящем публичном слушании.</w:t>
      </w:r>
    </w:p>
    <w:p w:rsidR="006376A3" w:rsidRDefault="006376A3" w:rsidP="006376A3">
      <w:pPr>
        <w:pStyle w:val="af5"/>
        <w:tabs>
          <w:tab w:val="left" w:pos="720"/>
        </w:tabs>
        <w:jc w:val="both"/>
        <w:outlineLvl w:val="2"/>
        <w:rPr>
          <w:b/>
        </w:rPr>
      </w:pPr>
      <w:bookmarkStart w:id="87" w:name="_Toc282347527"/>
      <w:bookmarkStart w:id="88" w:name="_Toc340056060"/>
    </w:p>
    <w:p w:rsidR="006376A3" w:rsidRPr="007D0F21" w:rsidRDefault="006376A3" w:rsidP="006376A3">
      <w:pPr>
        <w:pStyle w:val="af5"/>
        <w:tabs>
          <w:tab w:val="left" w:pos="720"/>
        </w:tabs>
        <w:jc w:val="both"/>
        <w:outlineLvl w:val="2"/>
        <w:rPr>
          <w:b/>
        </w:rPr>
      </w:pPr>
      <w:r w:rsidRPr="007D0F21">
        <w:rPr>
          <w:b/>
        </w:rPr>
        <w:t>Статья 18. Проведение публичных слушаний по вопросам предоставления разрешения на условно разрешенный вид использования земельного участка или объекта капитального строительства и на отклонение от предельных параметров разрешенного строительства, реконструкции объектов капитального строительства</w:t>
      </w:r>
      <w:bookmarkEnd w:id="87"/>
      <w:bookmarkEnd w:id="88"/>
      <w:r>
        <w:rPr>
          <w:b/>
        </w:rPr>
        <w:t>.</w:t>
      </w:r>
    </w:p>
    <w:p w:rsidR="006376A3" w:rsidRPr="007D0F21" w:rsidRDefault="006376A3" w:rsidP="006376A3">
      <w:pPr>
        <w:autoSpaceDE w:val="0"/>
        <w:autoSpaceDN w:val="0"/>
        <w:adjustRightInd w:val="0"/>
        <w:jc w:val="both"/>
        <w:rPr>
          <w:color w:val="000000"/>
        </w:rPr>
      </w:pPr>
      <w:r w:rsidRPr="007D0F21">
        <w:rPr>
          <w:color w:val="000000"/>
        </w:rPr>
        <w:tab/>
      </w:r>
      <w:r w:rsidRPr="007D0F21">
        <w:rPr>
          <w:b/>
          <w:color w:val="000000"/>
        </w:rPr>
        <w:t xml:space="preserve">1. </w:t>
      </w:r>
      <w:proofErr w:type="gramStart"/>
      <w:r w:rsidRPr="007D0F21">
        <w:rPr>
          <w:color w:val="000000"/>
        </w:rPr>
        <w:t xml:space="preserve">Для проведения публичных слушаний по вопросам предоставлении разрешения на условно разрешенный вид использования земельного участка или объекта капитального строительства (далее – разрешение на условно разрешенный вид использования), либо в предоставлении разрешения на отклонение от предельных параметров разрешенного строительства, реконструкции объектов капитального строительства  заинтересованное физическое или юридическое лицо направляет соответствующее заявление в </w:t>
      </w:r>
      <w:r w:rsidR="00DF7C9B" w:rsidRPr="00083B8C">
        <w:rPr>
          <w:color w:val="000000" w:themeColor="text1"/>
        </w:rPr>
        <w:t>А</w:t>
      </w:r>
      <w:r w:rsidRPr="00083B8C">
        <w:rPr>
          <w:color w:val="000000" w:themeColor="text1"/>
        </w:rPr>
        <w:t xml:space="preserve">дминистрацию </w:t>
      </w:r>
      <w:r w:rsidR="00DF7C9B" w:rsidRPr="00083B8C">
        <w:rPr>
          <w:color w:val="000000" w:themeColor="text1"/>
        </w:rPr>
        <w:t>района</w:t>
      </w:r>
      <w:r w:rsidRPr="00083B8C">
        <w:rPr>
          <w:color w:val="000000" w:themeColor="text1"/>
        </w:rPr>
        <w:t>.</w:t>
      </w:r>
      <w:proofErr w:type="gramEnd"/>
    </w:p>
    <w:p w:rsidR="006376A3" w:rsidRPr="007D0F21" w:rsidRDefault="006376A3" w:rsidP="006376A3">
      <w:pPr>
        <w:autoSpaceDE w:val="0"/>
        <w:autoSpaceDN w:val="0"/>
        <w:adjustRightInd w:val="0"/>
        <w:ind w:firstLine="708"/>
        <w:jc w:val="both"/>
        <w:rPr>
          <w:color w:val="000000"/>
        </w:rPr>
      </w:pPr>
      <w:r w:rsidRPr="007D0F21">
        <w:rPr>
          <w:b/>
          <w:color w:val="000000"/>
        </w:rPr>
        <w:t>2.</w:t>
      </w:r>
      <w:r w:rsidRPr="007D0F21">
        <w:rPr>
          <w:color w:val="000000"/>
        </w:rPr>
        <w:t xml:space="preserve"> Публичные слушания проводятся Комиссией с участием граждан, проживающих в пределах территориальной зоны, в границах которой расположен земельный участок или объект капитального строительства, в отношении которого испрашивается разрешение.</w:t>
      </w:r>
    </w:p>
    <w:p w:rsidR="006376A3" w:rsidRPr="007D0F21" w:rsidRDefault="006376A3" w:rsidP="006376A3">
      <w:pPr>
        <w:autoSpaceDE w:val="0"/>
        <w:autoSpaceDN w:val="0"/>
        <w:adjustRightInd w:val="0"/>
        <w:ind w:firstLine="708"/>
        <w:jc w:val="both"/>
        <w:rPr>
          <w:b/>
        </w:rPr>
      </w:pPr>
      <w:r w:rsidRPr="007D0F21">
        <w:t>В случае если условно разрешенный вид использования земельного участка или объекта капитального строительства, отклонение от предельных параметров разрешенного строительства, реконструкции объектов капитального строительства, может оказать негативное воздействие на окружающую среду, публичные слушания проводятся с участием правообладателей земельных участков и объектов капитального строительства, подверженных риску такого негативного воздействия.</w:t>
      </w:r>
    </w:p>
    <w:p w:rsidR="006376A3" w:rsidRPr="007D0F21" w:rsidRDefault="006376A3" w:rsidP="006376A3">
      <w:pPr>
        <w:autoSpaceDE w:val="0"/>
        <w:autoSpaceDN w:val="0"/>
        <w:adjustRightInd w:val="0"/>
        <w:ind w:firstLine="708"/>
        <w:jc w:val="both"/>
      </w:pPr>
      <w:r w:rsidRPr="007D0F21">
        <w:rPr>
          <w:b/>
        </w:rPr>
        <w:t>3.</w:t>
      </w:r>
      <w:r w:rsidRPr="007D0F21">
        <w:t xml:space="preserve"> Комиссия направляет письменные сообщения о проведении публичных слушаний по вопросу предоставления соответствующего разрешения правообладателям земельных участков, имеющие общие границы с земельным участком, применительно к которому испрашивается разрешение, правообладателям помещений, являющихся частью объекта капитального строительства, применительно к которому испрашивается разрешение. Указанные сообщения </w:t>
      </w:r>
      <w:r w:rsidRPr="007D0F21">
        <w:lastRenderedPageBreak/>
        <w:t>отправляются не позднее 10 дней со дня поступления заявления заинтересованного лица о предоставлении соответствующего разрешения. В сообщении содержится информация о виде испрашиваемого разрешения, объекта, в отношении которого оно испрашивается, времени и месте проведения публичных слушаний.</w:t>
      </w:r>
    </w:p>
    <w:p w:rsidR="006376A3" w:rsidRPr="007D0F21" w:rsidRDefault="006376A3" w:rsidP="006376A3">
      <w:pPr>
        <w:pStyle w:val="af5"/>
        <w:tabs>
          <w:tab w:val="left" w:pos="720"/>
        </w:tabs>
        <w:ind w:firstLine="720"/>
        <w:jc w:val="both"/>
      </w:pPr>
      <w:r w:rsidRPr="007D0F21">
        <w:rPr>
          <w:b/>
        </w:rPr>
        <w:t>4.</w:t>
      </w:r>
      <w:r w:rsidRPr="007D0F21">
        <w:t xml:space="preserve"> На основании заключения о результатах публичных слушаний по вопросу предоставления разрешения Комиссия осуществляет подготовку рекомендаций о предоставлении такого разрешения или об отказе в предоставлении разрешения с указанием причин принятого решения и направляет их главе </w:t>
      </w:r>
      <w:r w:rsidR="008B027B" w:rsidRPr="00F67166">
        <w:t>Администрации района</w:t>
      </w:r>
      <w:r w:rsidRPr="007D0F21">
        <w:t xml:space="preserve">. </w:t>
      </w:r>
    </w:p>
    <w:p w:rsidR="006376A3" w:rsidRPr="007D0F21" w:rsidRDefault="006376A3" w:rsidP="006376A3">
      <w:pPr>
        <w:pStyle w:val="af5"/>
        <w:tabs>
          <w:tab w:val="left" w:pos="720"/>
        </w:tabs>
        <w:ind w:firstLine="720"/>
        <w:jc w:val="both"/>
      </w:pPr>
      <w:r w:rsidRPr="007D0F21">
        <w:rPr>
          <w:b/>
        </w:rPr>
        <w:t>5.</w:t>
      </w:r>
      <w:r w:rsidRPr="007D0F21">
        <w:t xml:space="preserve"> На основании рекомендаций Комиссии </w:t>
      </w:r>
      <w:r w:rsidRPr="00083B8C">
        <w:rPr>
          <w:color w:val="000000" w:themeColor="text1"/>
        </w:rPr>
        <w:t xml:space="preserve">глава </w:t>
      </w:r>
      <w:r w:rsidR="008B027B" w:rsidRPr="00083B8C">
        <w:rPr>
          <w:color w:val="000000" w:themeColor="text1"/>
        </w:rPr>
        <w:t>Администрации района</w:t>
      </w:r>
      <w:r w:rsidRPr="00083B8C">
        <w:rPr>
          <w:color w:val="000000" w:themeColor="text1"/>
        </w:rPr>
        <w:t xml:space="preserve"> принимает решение о предоставлении разрешения или об отказе в его предоставлении,</w:t>
      </w:r>
      <w:r w:rsidRPr="007D0F21">
        <w:t xml:space="preserve"> которое подлежит официальному опубликованию. </w:t>
      </w:r>
    </w:p>
    <w:p w:rsidR="006376A3" w:rsidRDefault="006376A3" w:rsidP="006376A3">
      <w:pPr>
        <w:pStyle w:val="af5"/>
        <w:tabs>
          <w:tab w:val="left" w:pos="720"/>
        </w:tabs>
        <w:jc w:val="both"/>
        <w:outlineLvl w:val="2"/>
        <w:rPr>
          <w:b/>
        </w:rPr>
      </w:pPr>
      <w:bookmarkStart w:id="89" w:name="_Toc340056061"/>
    </w:p>
    <w:p w:rsidR="006376A3" w:rsidRPr="007D0F21" w:rsidRDefault="006376A3" w:rsidP="006376A3">
      <w:pPr>
        <w:pStyle w:val="af5"/>
        <w:tabs>
          <w:tab w:val="left" w:pos="720"/>
        </w:tabs>
        <w:jc w:val="both"/>
        <w:outlineLvl w:val="2"/>
        <w:rPr>
          <w:b/>
        </w:rPr>
      </w:pPr>
      <w:r w:rsidRPr="007D0F21">
        <w:rPr>
          <w:b/>
        </w:rPr>
        <w:t>Статья 19. Организация и проведение публичных слушаний по проектам планировки территории и проектам межевания территории, подготовленным в составе документации по планировке территории</w:t>
      </w:r>
      <w:bookmarkEnd w:id="89"/>
      <w:r>
        <w:rPr>
          <w:b/>
        </w:rPr>
        <w:t>.</w:t>
      </w:r>
    </w:p>
    <w:p w:rsidR="006376A3" w:rsidRPr="007D0F21" w:rsidRDefault="006376A3" w:rsidP="006376A3">
      <w:pPr>
        <w:pStyle w:val="ConsNormal"/>
        <w:ind w:firstLine="709"/>
        <w:jc w:val="both"/>
        <w:rPr>
          <w:rFonts w:ascii="Times New Roman" w:hAnsi="Times New Roman"/>
          <w:sz w:val="24"/>
          <w:szCs w:val="24"/>
        </w:rPr>
      </w:pPr>
      <w:r w:rsidRPr="007D0F21">
        <w:rPr>
          <w:rFonts w:ascii="Times New Roman" w:hAnsi="Times New Roman"/>
          <w:b/>
          <w:color w:val="000000"/>
          <w:sz w:val="24"/>
          <w:szCs w:val="24"/>
        </w:rPr>
        <w:t>1.</w:t>
      </w:r>
      <w:r w:rsidRPr="007D0F21">
        <w:rPr>
          <w:rFonts w:ascii="Times New Roman" w:hAnsi="Times New Roman"/>
          <w:color w:val="000000"/>
          <w:sz w:val="24"/>
          <w:szCs w:val="24"/>
        </w:rPr>
        <w:t xml:space="preserve"> </w:t>
      </w:r>
      <w:proofErr w:type="gramStart"/>
      <w:r w:rsidRPr="007D0F21">
        <w:rPr>
          <w:rFonts w:ascii="Times New Roman" w:hAnsi="Times New Roman"/>
          <w:color w:val="000000"/>
          <w:sz w:val="24"/>
          <w:szCs w:val="24"/>
        </w:rPr>
        <w:t xml:space="preserve">Публичные слушания по вопросу рассмотрения проектов планировки территории и проектов межевания территории проводятся Комиссией по решению  главы </w:t>
      </w:r>
      <w:r w:rsidR="00A06499" w:rsidRPr="00083B8C">
        <w:rPr>
          <w:rFonts w:ascii="Times New Roman" w:hAnsi="Times New Roman"/>
          <w:color w:val="000000" w:themeColor="text1"/>
          <w:sz w:val="24"/>
          <w:szCs w:val="24"/>
        </w:rPr>
        <w:t>Администрации района</w:t>
      </w:r>
      <w:r w:rsidRPr="00083B8C">
        <w:rPr>
          <w:rFonts w:ascii="Times New Roman" w:hAnsi="Times New Roman"/>
          <w:color w:val="000000" w:themeColor="text1"/>
          <w:sz w:val="24"/>
          <w:szCs w:val="24"/>
        </w:rPr>
        <w:t xml:space="preserve"> с участием граждан, проживающих на территории, применитель</w:t>
      </w:r>
      <w:r w:rsidRPr="007D0F21">
        <w:rPr>
          <w:rFonts w:ascii="Times New Roman" w:hAnsi="Times New Roman"/>
          <w:sz w:val="24"/>
          <w:szCs w:val="24"/>
        </w:rPr>
        <w:t>но к которой осуществляется подготовка проектов, правообладателей земельных участков и объектов капитального строительства, расположенных на указанной территории, лиц, законные интересы которых могут быть нарушены в связи с реализацией таких проектов.</w:t>
      </w:r>
      <w:proofErr w:type="gramEnd"/>
    </w:p>
    <w:p w:rsidR="006376A3" w:rsidRPr="007D0F21" w:rsidRDefault="006376A3" w:rsidP="006376A3">
      <w:pPr>
        <w:pStyle w:val="af5"/>
        <w:tabs>
          <w:tab w:val="left" w:pos="720"/>
        </w:tabs>
        <w:ind w:firstLine="720"/>
        <w:jc w:val="both"/>
      </w:pPr>
      <w:r w:rsidRPr="007D0F21">
        <w:rPr>
          <w:b/>
        </w:rPr>
        <w:t xml:space="preserve"> 2.</w:t>
      </w:r>
      <w:r w:rsidRPr="007D0F21">
        <w:t xml:space="preserve"> Глава </w:t>
      </w:r>
      <w:r w:rsidR="00016486" w:rsidRPr="00083B8C">
        <w:rPr>
          <w:color w:val="000000" w:themeColor="text1"/>
        </w:rPr>
        <w:t>Администрации района</w:t>
      </w:r>
      <w:r w:rsidRPr="007D0F21">
        <w:t xml:space="preserve"> с учетом протокола и заключения о результатах публичных слушаний принимает решение об утверждении документации по планировке территории или об отклонении такой документации и о направлении на доработку. Указанное решение подлежит официальному обнародованию. </w:t>
      </w:r>
    </w:p>
    <w:p w:rsidR="006376A3" w:rsidRPr="007D0F21" w:rsidRDefault="006376A3" w:rsidP="006376A3">
      <w:pPr>
        <w:autoSpaceDE w:val="0"/>
        <w:autoSpaceDN w:val="0"/>
        <w:adjustRightInd w:val="0"/>
        <w:ind w:firstLine="708"/>
        <w:jc w:val="both"/>
        <w:rPr>
          <w:color w:val="000000"/>
        </w:rPr>
      </w:pPr>
      <w:r w:rsidRPr="007D0F21">
        <w:rPr>
          <w:b/>
          <w:color w:val="000000"/>
        </w:rPr>
        <w:t xml:space="preserve"> 3.</w:t>
      </w:r>
      <w:r w:rsidRPr="007D0F21">
        <w:rPr>
          <w:color w:val="000000"/>
        </w:rPr>
        <w:t xml:space="preserve"> Организация и проведение публичных слушаний по проекту Правил землепользования и застройки сельской территории, в том числе по внесению в них изменений, проектам планировки территорий и межевания территорий финансируется за счет средств бюджета поселения.</w:t>
      </w:r>
    </w:p>
    <w:p w:rsidR="006376A3" w:rsidRPr="007D0F21" w:rsidRDefault="006376A3" w:rsidP="006376A3">
      <w:pPr>
        <w:autoSpaceDE w:val="0"/>
        <w:autoSpaceDN w:val="0"/>
        <w:adjustRightInd w:val="0"/>
        <w:jc w:val="both"/>
      </w:pPr>
      <w:r w:rsidRPr="007D0F21">
        <w:rPr>
          <w:b/>
        </w:rPr>
        <w:tab/>
        <w:t xml:space="preserve"> 4.</w:t>
      </w:r>
      <w:r w:rsidRPr="007D0F21">
        <w:t xml:space="preserve"> Организация и проведение публичных слушаний по вопросам предоставления разрешения на условно разрешенный вид использования земельного участка или объекта капитального строительства, по вопросам предоставления разрешения на отклонение от предельных параметров разрешенного строительства, реконструкции объектов капитального строительства осуществляется за счет средств лиц, заинтересованных в предоставлении таких разрешений.</w:t>
      </w:r>
    </w:p>
    <w:p w:rsidR="006376A3" w:rsidRDefault="006376A3" w:rsidP="006376A3">
      <w:pPr>
        <w:jc w:val="both"/>
        <w:outlineLvl w:val="0"/>
        <w:rPr>
          <w:b/>
        </w:rPr>
      </w:pPr>
      <w:bookmarkStart w:id="90" w:name="_Toc282347528"/>
      <w:bookmarkStart w:id="91" w:name="_Toc340056062"/>
    </w:p>
    <w:p w:rsidR="006376A3" w:rsidRPr="005124DD" w:rsidRDefault="006376A3" w:rsidP="006376A3">
      <w:pPr>
        <w:jc w:val="center"/>
        <w:outlineLvl w:val="0"/>
        <w:rPr>
          <w:b/>
        </w:rPr>
      </w:pPr>
      <w:r w:rsidRPr="005124DD">
        <w:rPr>
          <w:b/>
        </w:rPr>
        <w:t xml:space="preserve">Часть </w:t>
      </w:r>
      <w:r w:rsidRPr="005124DD">
        <w:rPr>
          <w:b/>
          <w:lang w:val="en-US"/>
        </w:rPr>
        <w:t>II</w:t>
      </w:r>
      <w:r w:rsidRPr="005124DD">
        <w:rPr>
          <w:b/>
        </w:rPr>
        <w:t>. Карты градостроительного зонирования. Градостроительные регламенты</w:t>
      </w:r>
      <w:bookmarkEnd w:id="90"/>
      <w:bookmarkEnd w:id="91"/>
    </w:p>
    <w:p w:rsidR="006376A3" w:rsidRDefault="006376A3" w:rsidP="006376A3">
      <w:pPr>
        <w:jc w:val="center"/>
        <w:outlineLvl w:val="1"/>
        <w:rPr>
          <w:b/>
          <w:color w:val="000000"/>
        </w:rPr>
      </w:pPr>
      <w:bookmarkStart w:id="92" w:name="_Toc282347529"/>
      <w:bookmarkStart w:id="93" w:name="_Toc340056063"/>
    </w:p>
    <w:p w:rsidR="006376A3" w:rsidRPr="005124DD" w:rsidRDefault="006376A3" w:rsidP="006376A3">
      <w:pPr>
        <w:jc w:val="center"/>
        <w:outlineLvl w:val="1"/>
        <w:rPr>
          <w:b/>
          <w:color w:val="000000"/>
        </w:rPr>
      </w:pPr>
      <w:r w:rsidRPr="005124DD">
        <w:rPr>
          <w:b/>
          <w:color w:val="000000"/>
        </w:rPr>
        <w:t>Глава 6. Градостроительное зонирование</w:t>
      </w:r>
      <w:bookmarkEnd w:id="92"/>
      <w:bookmarkEnd w:id="93"/>
    </w:p>
    <w:p w:rsidR="006376A3" w:rsidRDefault="006376A3" w:rsidP="006376A3">
      <w:pPr>
        <w:jc w:val="both"/>
        <w:outlineLvl w:val="2"/>
        <w:rPr>
          <w:b/>
        </w:rPr>
      </w:pPr>
      <w:bookmarkStart w:id="94" w:name="_Toc282347530"/>
      <w:bookmarkStart w:id="95" w:name="_Toc340056064"/>
    </w:p>
    <w:p w:rsidR="006376A3" w:rsidRPr="005124DD" w:rsidRDefault="006376A3" w:rsidP="006376A3">
      <w:pPr>
        <w:jc w:val="both"/>
        <w:outlineLvl w:val="2"/>
        <w:rPr>
          <w:b/>
        </w:rPr>
      </w:pPr>
      <w:r w:rsidRPr="005124DD">
        <w:rPr>
          <w:b/>
        </w:rPr>
        <w:t>Статья 20. Карты градостроительного зонирования</w:t>
      </w:r>
      <w:bookmarkEnd w:id="94"/>
      <w:bookmarkEnd w:id="95"/>
    </w:p>
    <w:p w:rsidR="006376A3" w:rsidRPr="005124DD" w:rsidRDefault="006376A3" w:rsidP="006376A3">
      <w:pPr>
        <w:pStyle w:val="af5"/>
        <w:tabs>
          <w:tab w:val="left" w:pos="720"/>
        </w:tabs>
        <w:ind w:firstLine="720"/>
        <w:jc w:val="both"/>
        <w:rPr>
          <w:color w:val="000000"/>
        </w:rPr>
      </w:pPr>
      <w:r w:rsidRPr="005124DD">
        <w:rPr>
          <w:b/>
          <w:color w:val="000000"/>
        </w:rPr>
        <w:t>1.</w:t>
      </w:r>
      <w:r w:rsidRPr="005124DD">
        <w:rPr>
          <w:color w:val="000000"/>
        </w:rPr>
        <w:t xml:space="preserve"> Карты градостроительного зонирования являются составной графической частью настоящих Правил. На Картах отображены границы территориальных зон и их кодовые обозначения, определяющие вид территориальной зоны, а также границы зон с особыми условиями использования территорий.</w:t>
      </w:r>
    </w:p>
    <w:p w:rsidR="006376A3" w:rsidRPr="005124DD" w:rsidRDefault="006376A3" w:rsidP="006376A3">
      <w:pPr>
        <w:pStyle w:val="af5"/>
        <w:tabs>
          <w:tab w:val="left" w:pos="720"/>
        </w:tabs>
        <w:jc w:val="both"/>
        <w:rPr>
          <w:color w:val="000000"/>
        </w:rPr>
      </w:pPr>
      <w:r w:rsidRPr="005124DD">
        <w:rPr>
          <w:color w:val="000000"/>
        </w:rPr>
        <w:tab/>
      </w:r>
      <w:r w:rsidRPr="005124DD">
        <w:rPr>
          <w:b/>
          <w:color w:val="000000"/>
        </w:rPr>
        <w:t>2.</w:t>
      </w:r>
      <w:r w:rsidRPr="005124DD">
        <w:rPr>
          <w:color w:val="000000"/>
        </w:rPr>
        <w:t xml:space="preserve"> Границы территориальных зон установлены с учетом:</w:t>
      </w:r>
    </w:p>
    <w:p w:rsidR="006376A3" w:rsidRPr="005124DD" w:rsidRDefault="006376A3" w:rsidP="006376A3">
      <w:pPr>
        <w:pStyle w:val="af5"/>
        <w:tabs>
          <w:tab w:val="left" w:pos="720"/>
        </w:tabs>
        <w:ind w:firstLine="720"/>
        <w:jc w:val="both"/>
        <w:rPr>
          <w:color w:val="000000"/>
        </w:rPr>
      </w:pPr>
      <w:r w:rsidRPr="005124DD">
        <w:rPr>
          <w:color w:val="000000"/>
        </w:rPr>
        <w:t>– возможности сочетания в пределах одной территориальной зоны различных видов существующего и планируемого использования земельных участков;</w:t>
      </w:r>
    </w:p>
    <w:p w:rsidR="006376A3" w:rsidRPr="005124DD" w:rsidRDefault="006376A3" w:rsidP="006376A3">
      <w:pPr>
        <w:pStyle w:val="af5"/>
        <w:tabs>
          <w:tab w:val="left" w:pos="720"/>
        </w:tabs>
        <w:ind w:firstLine="720"/>
        <w:jc w:val="both"/>
        <w:rPr>
          <w:color w:val="000000"/>
        </w:rPr>
      </w:pPr>
      <w:r w:rsidRPr="005124DD">
        <w:rPr>
          <w:color w:val="000000"/>
        </w:rPr>
        <w:t xml:space="preserve">– функциональных зон и параметров их планируемого развития, определенных генеральным планом </w:t>
      </w:r>
      <w:proofErr w:type="spellStart"/>
      <w:r>
        <w:rPr>
          <w:color w:val="000000"/>
        </w:rPr>
        <w:t>Новофирсовского</w:t>
      </w:r>
      <w:proofErr w:type="spellEnd"/>
      <w:r w:rsidRPr="005124DD">
        <w:rPr>
          <w:color w:val="000000"/>
        </w:rPr>
        <w:t xml:space="preserve"> сельсовета, Схемой территориального планирования муниципального образования </w:t>
      </w:r>
      <w:proofErr w:type="spellStart"/>
      <w:r>
        <w:rPr>
          <w:color w:val="000000"/>
        </w:rPr>
        <w:t>Курьинский</w:t>
      </w:r>
      <w:proofErr w:type="spellEnd"/>
      <w:r>
        <w:rPr>
          <w:color w:val="000000"/>
        </w:rPr>
        <w:t xml:space="preserve"> </w:t>
      </w:r>
      <w:r w:rsidRPr="005124DD">
        <w:rPr>
          <w:color w:val="000000"/>
        </w:rPr>
        <w:t xml:space="preserve"> район;</w:t>
      </w:r>
    </w:p>
    <w:p w:rsidR="006376A3" w:rsidRPr="005124DD" w:rsidRDefault="006376A3" w:rsidP="006376A3">
      <w:pPr>
        <w:pStyle w:val="af5"/>
        <w:tabs>
          <w:tab w:val="left" w:pos="720"/>
        </w:tabs>
        <w:ind w:firstLine="720"/>
        <w:jc w:val="both"/>
      </w:pPr>
      <w:r w:rsidRPr="005124DD">
        <w:t>– сложившейся планировки территории и существующего землепользования;</w:t>
      </w:r>
    </w:p>
    <w:p w:rsidR="006376A3" w:rsidRPr="005124DD" w:rsidRDefault="006376A3" w:rsidP="006376A3">
      <w:pPr>
        <w:pStyle w:val="af5"/>
        <w:tabs>
          <w:tab w:val="left" w:pos="720"/>
        </w:tabs>
        <w:ind w:firstLine="720"/>
        <w:jc w:val="both"/>
      </w:pPr>
      <w:r w:rsidRPr="005124DD">
        <w:lastRenderedPageBreak/>
        <w:t>– планируемых изменений границ земель различных категорий в соответствии с документами территориального планирования и документацией по планировке территории;</w:t>
      </w:r>
    </w:p>
    <w:p w:rsidR="006376A3" w:rsidRPr="005124DD" w:rsidRDefault="006376A3" w:rsidP="006376A3">
      <w:pPr>
        <w:pStyle w:val="af5"/>
        <w:tabs>
          <w:tab w:val="left" w:pos="720"/>
        </w:tabs>
        <w:ind w:firstLine="720"/>
        <w:jc w:val="both"/>
      </w:pPr>
      <w:r w:rsidRPr="005124DD">
        <w:t>– предотвращения возможности причинения вреда объектам капитального строительства, расположенным на смежных земельных участках.</w:t>
      </w:r>
    </w:p>
    <w:p w:rsidR="006376A3" w:rsidRPr="000B0BE2" w:rsidRDefault="006376A3" w:rsidP="006376A3">
      <w:pPr>
        <w:jc w:val="both"/>
        <w:outlineLvl w:val="2"/>
        <w:rPr>
          <w:b/>
        </w:rPr>
      </w:pPr>
      <w:bookmarkStart w:id="96" w:name="_Toc282347531"/>
      <w:bookmarkStart w:id="97" w:name="_Toc340056065"/>
    </w:p>
    <w:p w:rsidR="006376A3" w:rsidRPr="00FE66CF" w:rsidRDefault="006376A3" w:rsidP="006376A3">
      <w:pPr>
        <w:jc w:val="both"/>
        <w:outlineLvl w:val="2"/>
        <w:rPr>
          <w:b/>
          <w:color w:val="000000" w:themeColor="text1"/>
        </w:rPr>
      </w:pPr>
      <w:r w:rsidRPr="00FE66CF">
        <w:rPr>
          <w:b/>
          <w:color w:val="000000" w:themeColor="text1"/>
        </w:rPr>
        <w:t xml:space="preserve">Статья 21. Виды территориальных зон, обозначенных на Картах градостроительного зонирования территорий населенных пунктов </w:t>
      </w:r>
      <w:bookmarkEnd w:id="96"/>
      <w:bookmarkEnd w:id="97"/>
      <w:r w:rsidRPr="00FE66CF">
        <w:rPr>
          <w:b/>
          <w:color w:val="000000" w:themeColor="text1"/>
        </w:rPr>
        <w:t>сельсовета.</w:t>
      </w:r>
    </w:p>
    <w:p w:rsidR="006376A3" w:rsidRPr="00FE66CF" w:rsidRDefault="006376A3" w:rsidP="006376A3">
      <w:pPr>
        <w:ind w:firstLine="539"/>
        <w:jc w:val="both"/>
        <w:rPr>
          <w:color w:val="000000" w:themeColor="text1"/>
        </w:rPr>
      </w:pPr>
      <w:r w:rsidRPr="00FE66CF">
        <w:rPr>
          <w:color w:val="000000" w:themeColor="text1"/>
        </w:rPr>
        <w:t xml:space="preserve">Виды и состав территориальных зон установлены в соответствии со статьей 35 Градостроительного кодекса РФ и функциональным зонированием Генерального плана части муниципального образования </w:t>
      </w:r>
      <w:proofErr w:type="spellStart"/>
      <w:r w:rsidR="00FE66CF" w:rsidRPr="00FE66CF">
        <w:rPr>
          <w:color w:val="000000" w:themeColor="text1"/>
        </w:rPr>
        <w:t>Лосихинский</w:t>
      </w:r>
      <w:proofErr w:type="spellEnd"/>
      <w:r w:rsidRPr="00FE66CF">
        <w:rPr>
          <w:color w:val="000000" w:themeColor="text1"/>
        </w:rPr>
        <w:t xml:space="preserve"> сельсовет.</w:t>
      </w:r>
    </w:p>
    <w:p w:rsidR="006376A3" w:rsidRPr="00FE66CF" w:rsidRDefault="006376A3" w:rsidP="006376A3">
      <w:pPr>
        <w:pStyle w:val="af5"/>
        <w:ind w:firstLine="539"/>
        <w:jc w:val="both"/>
        <w:rPr>
          <w:color w:val="000000" w:themeColor="text1"/>
        </w:rPr>
      </w:pPr>
      <w:r w:rsidRPr="00FE66CF">
        <w:rPr>
          <w:color w:val="000000" w:themeColor="text1"/>
        </w:rPr>
        <w:t xml:space="preserve">На Картах градостроительного </w:t>
      </w:r>
      <w:proofErr w:type="gramStart"/>
      <w:r w:rsidRPr="00FE66CF">
        <w:rPr>
          <w:color w:val="000000" w:themeColor="text1"/>
        </w:rPr>
        <w:t>зонирования территории населенных пунктов части муниципального образования</w:t>
      </w:r>
      <w:proofErr w:type="gramEnd"/>
      <w:r w:rsidRPr="00FE66CF">
        <w:rPr>
          <w:color w:val="000000" w:themeColor="text1"/>
        </w:rPr>
        <w:t xml:space="preserve"> </w:t>
      </w:r>
      <w:proofErr w:type="spellStart"/>
      <w:r w:rsidR="00FE66CF" w:rsidRPr="00FE66CF">
        <w:rPr>
          <w:color w:val="000000" w:themeColor="text1"/>
        </w:rPr>
        <w:t>Лосихинский</w:t>
      </w:r>
      <w:proofErr w:type="spellEnd"/>
      <w:r w:rsidRPr="00FE66CF">
        <w:rPr>
          <w:color w:val="000000" w:themeColor="text1"/>
        </w:rPr>
        <w:t xml:space="preserve"> сельсовет устанавливаются следующие виды территориальных зон: </w:t>
      </w:r>
    </w:p>
    <w:p w:rsidR="006376A3" w:rsidRPr="000E6AAC" w:rsidRDefault="006376A3" w:rsidP="006376A3">
      <w:pPr>
        <w:pStyle w:val="af5"/>
        <w:ind w:firstLine="539"/>
        <w:jc w:val="both"/>
        <w:rPr>
          <w:color w:val="FF0000"/>
        </w:rPr>
      </w:pPr>
    </w:p>
    <w:p w:rsidR="006376A3" w:rsidRPr="007722FF" w:rsidRDefault="006376A3" w:rsidP="006376A3">
      <w:pPr>
        <w:pStyle w:val="af5"/>
        <w:ind w:firstLine="539"/>
        <w:jc w:val="both"/>
        <w:rPr>
          <w:color w:val="000000" w:themeColor="text1"/>
        </w:rPr>
      </w:pPr>
      <w:r w:rsidRPr="007722FF">
        <w:rPr>
          <w:color w:val="000000" w:themeColor="text1"/>
        </w:rPr>
        <w:t>– жилая зона (1ЖЗ);</w:t>
      </w:r>
    </w:p>
    <w:p w:rsidR="006376A3" w:rsidRPr="007722FF" w:rsidRDefault="006376A3" w:rsidP="006376A3">
      <w:pPr>
        <w:pStyle w:val="af5"/>
        <w:ind w:firstLine="539"/>
        <w:jc w:val="both"/>
        <w:rPr>
          <w:color w:val="000000" w:themeColor="text1"/>
        </w:rPr>
      </w:pPr>
      <w:r w:rsidRPr="007722FF">
        <w:rPr>
          <w:color w:val="000000" w:themeColor="text1"/>
        </w:rPr>
        <w:t xml:space="preserve">– общественно-деловая зона (2ОДЗ); </w:t>
      </w:r>
    </w:p>
    <w:p w:rsidR="006376A3" w:rsidRPr="007722FF" w:rsidRDefault="006376A3" w:rsidP="006376A3">
      <w:pPr>
        <w:pStyle w:val="af5"/>
        <w:ind w:firstLine="539"/>
        <w:jc w:val="both"/>
        <w:rPr>
          <w:color w:val="000000" w:themeColor="text1"/>
        </w:rPr>
      </w:pPr>
      <w:r w:rsidRPr="007722FF">
        <w:rPr>
          <w:color w:val="000000" w:themeColor="text1"/>
        </w:rPr>
        <w:t>– производственная зона (3П3);</w:t>
      </w:r>
    </w:p>
    <w:p w:rsidR="006376A3" w:rsidRPr="007722FF" w:rsidRDefault="006376A3" w:rsidP="006376A3">
      <w:pPr>
        <w:pStyle w:val="af5"/>
        <w:ind w:firstLine="539"/>
        <w:jc w:val="both"/>
        <w:rPr>
          <w:color w:val="000000" w:themeColor="text1"/>
        </w:rPr>
      </w:pPr>
      <w:r w:rsidRPr="007722FF">
        <w:rPr>
          <w:color w:val="000000" w:themeColor="text1"/>
        </w:rPr>
        <w:t xml:space="preserve">– зона инженерной инфраструктуры (4ИЗ) </w:t>
      </w:r>
    </w:p>
    <w:p w:rsidR="006376A3" w:rsidRPr="007722FF" w:rsidRDefault="006376A3" w:rsidP="006376A3">
      <w:pPr>
        <w:pStyle w:val="af5"/>
        <w:ind w:firstLine="539"/>
        <w:jc w:val="both"/>
        <w:rPr>
          <w:color w:val="000000" w:themeColor="text1"/>
        </w:rPr>
      </w:pPr>
      <w:r w:rsidRPr="007722FF">
        <w:rPr>
          <w:color w:val="000000" w:themeColor="text1"/>
        </w:rPr>
        <w:t>– зона транспортной инфраструктуры (5ТЗ);</w:t>
      </w:r>
    </w:p>
    <w:p w:rsidR="006376A3" w:rsidRPr="007722FF" w:rsidRDefault="006376A3" w:rsidP="006376A3">
      <w:pPr>
        <w:pStyle w:val="af5"/>
        <w:ind w:firstLine="539"/>
        <w:jc w:val="both"/>
        <w:rPr>
          <w:color w:val="000000" w:themeColor="text1"/>
        </w:rPr>
      </w:pPr>
      <w:r w:rsidRPr="007722FF">
        <w:rPr>
          <w:color w:val="000000" w:themeColor="text1"/>
        </w:rPr>
        <w:t>– рекреационная зона (6РЗ);</w:t>
      </w:r>
    </w:p>
    <w:p w:rsidR="006376A3" w:rsidRPr="007722FF" w:rsidRDefault="006376A3" w:rsidP="006376A3">
      <w:pPr>
        <w:pStyle w:val="af5"/>
        <w:ind w:firstLine="539"/>
        <w:jc w:val="both"/>
        <w:rPr>
          <w:color w:val="000000" w:themeColor="text1"/>
        </w:rPr>
      </w:pPr>
      <w:r w:rsidRPr="007722FF">
        <w:rPr>
          <w:color w:val="000000" w:themeColor="text1"/>
        </w:rPr>
        <w:t>– зона акваторий (7АЗ);</w:t>
      </w:r>
    </w:p>
    <w:p w:rsidR="006376A3" w:rsidRDefault="006376A3" w:rsidP="006376A3">
      <w:pPr>
        <w:pStyle w:val="af5"/>
        <w:ind w:firstLine="539"/>
        <w:jc w:val="both"/>
        <w:rPr>
          <w:color w:val="000000" w:themeColor="text1"/>
        </w:rPr>
      </w:pPr>
      <w:r w:rsidRPr="007722FF">
        <w:rPr>
          <w:color w:val="000000" w:themeColor="text1"/>
        </w:rPr>
        <w:t xml:space="preserve">– иные виды </w:t>
      </w:r>
      <w:r w:rsidR="007722FF" w:rsidRPr="007722FF">
        <w:rPr>
          <w:color w:val="000000" w:themeColor="text1"/>
        </w:rPr>
        <w:t>территориальных зон (8ИВ)</w:t>
      </w:r>
      <w:r w:rsidR="00916391">
        <w:rPr>
          <w:color w:val="000000" w:themeColor="text1"/>
        </w:rPr>
        <w:t>;</w:t>
      </w:r>
    </w:p>
    <w:p w:rsidR="00916391" w:rsidRPr="007722FF" w:rsidRDefault="00916391" w:rsidP="00916391">
      <w:pPr>
        <w:pStyle w:val="af5"/>
        <w:jc w:val="both"/>
        <w:rPr>
          <w:color w:val="000000" w:themeColor="text1"/>
        </w:rPr>
      </w:pPr>
      <w:r>
        <w:rPr>
          <w:color w:val="000000" w:themeColor="text1"/>
        </w:rPr>
        <w:t xml:space="preserve">         - зона резервного фонда (9РФ).</w:t>
      </w:r>
    </w:p>
    <w:p w:rsidR="006376A3" w:rsidRPr="007722FF" w:rsidRDefault="006376A3" w:rsidP="006376A3">
      <w:pPr>
        <w:pStyle w:val="af5"/>
        <w:ind w:firstLine="539"/>
        <w:jc w:val="both"/>
        <w:rPr>
          <w:color w:val="000000" w:themeColor="text1"/>
        </w:rPr>
      </w:pPr>
    </w:p>
    <w:tbl>
      <w:tblPr>
        <w:tblW w:w="9214" w:type="dxa"/>
        <w:tblInd w:w="7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2025"/>
        <w:gridCol w:w="32"/>
        <w:gridCol w:w="7157"/>
      </w:tblGrid>
      <w:tr w:rsidR="006376A3" w:rsidRPr="000E6AAC" w:rsidTr="000519D1">
        <w:trPr>
          <w:trHeight w:hRule="exact" w:val="567"/>
        </w:trPr>
        <w:tc>
          <w:tcPr>
            <w:tcW w:w="2057" w:type="dxa"/>
            <w:gridSpan w:val="2"/>
            <w:shd w:val="clear" w:color="auto" w:fill="E6E6E6"/>
            <w:vAlign w:val="center"/>
          </w:tcPr>
          <w:p w:rsidR="006376A3" w:rsidRPr="00E82529" w:rsidRDefault="006376A3" w:rsidP="000519D1">
            <w:pPr>
              <w:snapToGrid w:val="0"/>
              <w:ind w:firstLine="34"/>
              <w:jc w:val="center"/>
              <w:rPr>
                <w:b/>
                <w:color w:val="000000" w:themeColor="text1"/>
              </w:rPr>
            </w:pPr>
            <w:r w:rsidRPr="00E82529">
              <w:rPr>
                <w:b/>
                <w:color w:val="000000" w:themeColor="text1"/>
              </w:rPr>
              <w:t>Условные</w:t>
            </w:r>
          </w:p>
          <w:p w:rsidR="006376A3" w:rsidRPr="00E82529" w:rsidRDefault="006376A3" w:rsidP="000519D1">
            <w:pPr>
              <w:snapToGrid w:val="0"/>
              <w:ind w:firstLine="34"/>
              <w:jc w:val="center"/>
              <w:rPr>
                <w:b/>
                <w:color w:val="000000" w:themeColor="text1"/>
              </w:rPr>
            </w:pPr>
            <w:r w:rsidRPr="00E82529">
              <w:rPr>
                <w:b/>
                <w:color w:val="000000" w:themeColor="text1"/>
              </w:rPr>
              <w:t>обозначения</w:t>
            </w:r>
          </w:p>
        </w:tc>
        <w:tc>
          <w:tcPr>
            <w:tcW w:w="7157" w:type="dxa"/>
            <w:shd w:val="clear" w:color="auto" w:fill="E6E6E6"/>
            <w:vAlign w:val="center"/>
          </w:tcPr>
          <w:p w:rsidR="006376A3" w:rsidRPr="00E82529" w:rsidRDefault="006376A3" w:rsidP="000519D1">
            <w:pPr>
              <w:jc w:val="center"/>
              <w:rPr>
                <w:b/>
                <w:color w:val="000000" w:themeColor="text1"/>
              </w:rPr>
            </w:pPr>
            <w:r w:rsidRPr="00E82529">
              <w:rPr>
                <w:b/>
                <w:color w:val="000000" w:themeColor="text1"/>
              </w:rPr>
              <w:t>Наименование территориальных зон</w:t>
            </w:r>
          </w:p>
          <w:p w:rsidR="006376A3" w:rsidRPr="00E82529" w:rsidRDefault="006376A3" w:rsidP="000519D1">
            <w:pPr>
              <w:ind w:firstLine="34"/>
              <w:jc w:val="center"/>
              <w:rPr>
                <w:b/>
                <w:color w:val="000000" w:themeColor="text1"/>
              </w:rPr>
            </w:pPr>
          </w:p>
        </w:tc>
      </w:tr>
      <w:tr w:rsidR="006376A3" w:rsidRPr="000E6AAC" w:rsidTr="000519D1">
        <w:trPr>
          <w:trHeight w:val="347"/>
        </w:trPr>
        <w:tc>
          <w:tcPr>
            <w:tcW w:w="9214" w:type="dxa"/>
            <w:gridSpan w:val="3"/>
            <w:vAlign w:val="center"/>
          </w:tcPr>
          <w:p w:rsidR="006376A3" w:rsidRPr="00E82529" w:rsidRDefault="006376A3" w:rsidP="000519D1">
            <w:pPr>
              <w:pStyle w:val="af6"/>
              <w:keepNext w:val="0"/>
              <w:snapToGrid w:val="0"/>
              <w:ind w:firstLine="34"/>
              <w:jc w:val="both"/>
              <w:rPr>
                <w:rFonts w:ascii="Times New Roman" w:hAnsi="Times New Roman"/>
                <w:b/>
                <w:bCs/>
                <w:color w:val="000000" w:themeColor="text1"/>
              </w:rPr>
            </w:pPr>
            <w:r w:rsidRPr="00E82529">
              <w:rPr>
                <w:rFonts w:ascii="Times New Roman" w:hAnsi="Times New Roman"/>
                <w:b/>
                <w:bCs/>
                <w:color w:val="000000" w:themeColor="text1"/>
              </w:rPr>
              <w:t>ЖИЛЫЕ ЗОНЫ (1ЖЗ)</w:t>
            </w:r>
          </w:p>
        </w:tc>
      </w:tr>
      <w:tr w:rsidR="006376A3" w:rsidRPr="000E6AAC" w:rsidTr="000519D1">
        <w:tc>
          <w:tcPr>
            <w:tcW w:w="2057" w:type="dxa"/>
            <w:gridSpan w:val="2"/>
            <w:vAlign w:val="center"/>
          </w:tcPr>
          <w:p w:rsidR="006376A3" w:rsidRPr="00E82529" w:rsidRDefault="006376A3" w:rsidP="000519D1">
            <w:pPr>
              <w:snapToGrid w:val="0"/>
              <w:ind w:firstLine="34"/>
              <w:jc w:val="both"/>
              <w:rPr>
                <w:b/>
                <w:caps/>
                <w:color w:val="000000" w:themeColor="text1"/>
              </w:rPr>
            </w:pPr>
            <w:r w:rsidRPr="00E82529">
              <w:rPr>
                <w:b/>
                <w:caps/>
                <w:color w:val="000000" w:themeColor="text1"/>
              </w:rPr>
              <w:t>101 жЗ</w:t>
            </w:r>
          </w:p>
        </w:tc>
        <w:tc>
          <w:tcPr>
            <w:tcW w:w="7157" w:type="dxa"/>
            <w:shd w:val="clear" w:color="auto" w:fill="auto"/>
            <w:vAlign w:val="center"/>
          </w:tcPr>
          <w:p w:rsidR="006376A3" w:rsidRPr="00E82529" w:rsidRDefault="006376A3" w:rsidP="000519D1">
            <w:pPr>
              <w:snapToGrid w:val="0"/>
              <w:jc w:val="both"/>
              <w:rPr>
                <w:color w:val="000000" w:themeColor="text1"/>
              </w:rPr>
            </w:pPr>
            <w:r w:rsidRPr="00E82529">
              <w:rPr>
                <w:color w:val="000000" w:themeColor="text1"/>
              </w:rPr>
              <w:t xml:space="preserve">Индивидуальная жилая  застройка </w:t>
            </w:r>
          </w:p>
        </w:tc>
      </w:tr>
      <w:tr w:rsidR="006376A3" w:rsidRPr="000E6AAC" w:rsidTr="000519D1">
        <w:trPr>
          <w:trHeight w:val="395"/>
        </w:trPr>
        <w:tc>
          <w:tcPr>
            <w:tcW w:w="9214" w:type="dxa"/>
            <w:gridSpan w:val="3"/>
            <w:vAlign w:val="center"/>
          </w:tcPr>
          <w:p w:rsidR="006376A3" w:rsidRPr="00E82529" w:rsidRDefault="006376A3" w:rsidP="000519D1">
            <w:pPr>
              <w:snapToGrid w:val="0"/>
              <w:ind w:firstLine="34"/>
              <w:jc w:val="both"/>
              <w:rPr>
                <w:b/>
                <w:bCs/>
                <w:color w:val="000000" w:themeColor="text1"/>
              </w:rPr>
            </w:pPr>
            <w:r w:rsidRPr="00E82529">
              <w:rPr>
                <w:b/>
                <w:bCs/>
                <w:color w:val="000000" w:themeColor="text1"/>
              </w:rPr>
              <w:t>ОБЩЕСТВЕННО-ДЕЛОВАЯ ЗОНА (2ОД)</w:t>
            </w:r>
          </w:p>
        </w:tc>
      </w:tr>
      <w:tr w:rsidR="006376A3" w:rsidRPr="000E6AAC" w:rsidTr="000519D1">
        <w:tc>
          <w:tcPr>
            <w:tcW w:w="2057" w:type="dxa"/>
            <w:gridSpan w:val="2"/>
            <w:vAlign w:val="center"/>
          </w:tcPr>
          <w:p w:rsidR="006376A3" w:rsidRPr="00E82529" w:rsidRDefault="006376A3" w:rsidP="000519D1">
            <w:pPr>
              <w:snapToGrid w:val="0"/>
              <w:ind w:firstLine="34"/>
              <w:jc w:val="both"/>
              <w:rPr>
                <w:b/>
                <w:color w:val="000000" w:themeColor="text1"/>
              </w:rPr>
            </w:pPr>
            <w:r w:rsidRPr="00E82529">
              <w:rPr>
                <w:b/>
                <w:color w:val="000000" w:themeColor="text1"/>
              </w:rPr>
              <w:t>201 ОДЗ</w:t>
            </w:r>
          </w:p>
        </w:tc>
        <w:tc>
          <w:tcPr>
            <w:tcW w:w="7157" w:type="dxa"/>
            <w:vAlign w:val="center"/>
          </w:tcPr>
          <w:p w:rsidR="006376A3" w:rsidRPr="00E82529" w:rsidRDefault="006376A3" w:rsidP="000519D1">
            <w:pPr>
              <w:pStyle w:val="af6"/>
              <w:keepNext w:val="0"/>
              <w:snapToGrid w:val="0"/>
              <w:ind w:firstLine="34"/>
              <w:jc w:val="both"/>
              <w:rPr>
                <w:rFonts w:ascii="Times New Roman" w:hAnsi="Times New Roman"/>
                <w:color w:val="000000" w:themeColor="text1"/>
              </w:rPr>
            </w:pPr>
            <w:r w:rsidRPr="00E82529">
              <w:rPr>
                <w:rFonts w:ascii="Times New Roman" w:hAnsi="Times New Roman"/>
                <w:color w:val="000000" w:themeColor="text1"/>
              </w:rPr>
              <w:t>Административно-делового назначения</w:t>
            </w:r>
          </w:p>
        </w:tc>
      </w:tr>
      <w:tr w:rsidR="006376A3" w:rsidRPr="000E6AAC" w:rsidTr="000519D1">
        <w:tc>
          <w:tcPr>
            <w:tcW w:w="2057" w:type="dxa"/>
            <w:gridSpan w:val="2"/>
            <w:vAlign w:val="center"/>
          </w:tcPr>
          <w:p w:rsidR="006376A3" w:rsidRPr="00E82529" w:rsidRDefault="006376A3" w:rsidP="000519D1">
            <w:pPr>
              <w:snapToGrid w:val="0"/>
              <w:ind w:firstLine="34"/>
              <w:jc w:val="both"/>
              <w:rPr>
                <w:b/>
                <w:color w:val="000000" w:themeColor="text1"/>
              </w:rPr>
            </w:pPr>
            <w:r w:rsidRPr="00E82529">
              <w:rPr>
                <w:b/>
                <w:color w:val="000000" w:themeColor="text1"/>
              </w:rPr>
              <w:t>202 ОДЗ</w:t>
            </w:r>
          </w:p>
        </w:tc>
        <w:tc>
          <w:tcPr>
            <w:tcW w:w="7157" w:type="dxa"/>
            <w:vAlign w:val="center"/>
          </w:tcPr>
          <w:p w:rsidR="006376A3" w:rsidRPr="00E82529" w:rsidRDefault="006376A3" w:rsidP="000519D1">
            <w:pPr>
              <w:pStyle w:val="af6"/>
              <w:keepNext w:val="0"/>
              <w:snapToGrid w:val="0"/>
              <w:ind w:firstLine="34"/>
              <w:jc w:val="both"/>
              <w:rPr>
                <w:rFonts w:ascii="Times New Roman" w:hAnsi="Times New Roman"/>
                <w:color w:val="000000" w:themeColor="text1"/>
              </w:rPr>
            </w:pPr>
            <w:r w:rsidRPr="00E82529">
              <w:rPr>
                <w:rFonts w:ascii="Times New Roman" w:hAnsi="Times New Roman"/>
                <w:color w:val="000000" w:themeColor="text1"/>
              </w:rPr>
              <w:t>Социально-бытового назначения</w:t>
            </w:r>
          </w:p>
        </w:tc>
      </w:tr>
      <w:tr w:rsidR="006376A3" w:rsidRPr="000E6AAC" w:rsidTr="000519D1">
        <w:tc>
          <w:tcPr>
            <w:tcW w:w="2057" w:type="dxa"/>
            <w:gridSpan w:val="2"/>
            <w:vAlign w:val="center"/>
          </w:tcPr>
          <w:p w:rsidR="006376A3" w:rsidRPr="00E82529" w:rsidRDefault="006376A3" w:rsidP="000519D1">
            <w:pPr>
              <w:snapToGrid w:val="0"/>
              <w:ind w:firstLine="34"/>
              <w:jc w:val="both"/>
              <w:rPr>
                <w:b/>
                <w:color w:val="000000" w:themeColor="text1"/>
              </w:rPr>
            </w:pPr>
            <w:r w:rsidRPr="00E82529">
              <w:rPr>
                <w:b/>
                <w:color w:val="000000" w:themeColor="text1"/>
              </w:rPr>
              <w:t>203 ОДЗ</w:t>
            </w:r>
          </w:p>
        </w:tc>
        <w:tc>
          <w:tcPr>
            <w:tcW w:w="7157" w:type="dxa"/>
            <w:vAlign w:val="center"/>
          </w:tcPr>
          <w:p w:rsidR="006376A3" w:rsidRPr="00E82529" w:rsidRDefault="006376A3" w:rsidP="000519D1">
            <w:pPr>
              <w:pStyle w:val="af6"/>
              <w:keepNext w:val="0"/>
              <w:snapToGrid w:val="0"/>
              <w:ind w:firstLine="34"/>
              <w:jc w:val="both"/>
              <w:rPr>
                <w:rFonts w:ascii="Times New Roman" w:hAnsi="Times New Roman"/>
                <w:color w:val="000000" w:themeColor="text1"/>
              </w:rPr>
            </w:pPr>
            <w:r w:rsidRPr="00E82529">
              <w:rPr>
                <w:rFonts w:ascii="Times New Roman" w:hAnsi="Times New Roman"/>
                <w:color w:val="000000" w:themeColor="text1"/>
              </w:rPr>
              <w:t>Торгового назначения</w:t>
            </w:r>
          </w:p>
        </w:tc>
      </w:tr>
      <w:tr w:rsidR="006376A3" w:rsidRPr="000E6AAC" w:rsidTr="000519D1">
        <w:tc>
          <w:tcPr>
            <w:tcW w:w="2057" w:type="dxa"/>
            <w:gridSpan w:val="2"/>
            <w:vAlign w:val="center"/>
          </w:tcPr>
          <w:p w:rsidR="006376A3" w:rsidRPr="00E82529" w:rsidRDefault="006376A3" w:rsidP="000519D1">
            <w:pPr>
              <w:snapToGrid w:val="0"/>
              <w:ind w:firstLine="34"/>
              <w:jc w:val="both"/>
              <w:rPr>
                <w:b/>
                <w:color w:val="000000" w:themeColor="text1"/>
              </w:rPr>
            </w:pPr>
            <w:r w:rsidRPr="00E82529">
              <w:rPr>
                <w:b/>
                <w:color w:val="000000" w:themeColor="text1"/>
              </w:rPr>
              <w:t>204 ОДЗ</w:t>
            </w:r>
          </w:p>
        </w:tc>
        <w:tc>
          <w:tcPr>
            <w:tcW w:w="7157" w:type="dxa"/>
            <w:vAlign w:val="center"/>
          </w:tcPr>
          <w:p w:rsidR="006376A3" w:rsidRPr="00E82529" w:rsidRDefault="006376A3" w:rsidP="000519D1">
            <w:pPr>
              <w:pStyle w:val="af6"/>
              <w:keepNext w:val="0"/>
              <w:snapToGrid w:val="0"/>
              <w:ind w:firstLine="34"/>
              <w:jc w:val="both"/>
              <w:rPr>
                <w:rFonts w:ascii="Times New Roman" w:hAnsi="Times New Roman"/>
                <w:color w:val="000000" w:themeColor="text1"/>
              </w:rPr>
            </w:pPr>
            <w:r w:rsidRPr="00E82529">
              <w:rPr>
                <w:rFonts w:ascii="Times New Roman" w:hAnsi="Times New Roman"/>
                <w:color w:val="000000" w:themeColor="text1"/>
              </w:rPr>
              <w:t>Учебно-образовательного назначения</w:t>
            </w:r>
          </w:p>
        </w:tc>
      </w:tr>
      <w:tr w:rsidR="006376A3" w:rsidRPr="000E6AAC" w:rsidTr="000519D1">
        <w:tc>
          <w:tcPr>
            <w:tcW w:w="2057" w:type="dxa"/>
            <w:gridSpan w:val="2"/>
            <w:vAlign w:val="center"/>
          </w:tcPr>
          <w:p w:rsidR="006376A3" w:rsidRPr="00E82529" w:rsidRDefault="006376A3" w:rsidP="000519D1">
            <w:pPr>
              <w:snapToGrid w:val="0"/>
              <w:ind w:firstLine="34"/>
              <w:jc w:val="both"/>
              <w:rPr>
                <w:b/>
                <w:color w:val="000000" w:themeColor="text1"/>
              </w:rPr>
            </w:pPr>
            <w:r w:rsidRPr="00E82529">
              <w:rPr>
                <w:b/>
                <w:color w:val="000000" w:themeColor="text1"/>
              </w:rPr>
              <w:t>205 ОДЗ</w:t>
            </w:r>
          </w:p>
        </w:tc>
        <w:tc>
          <w:tcPr>
            <w:tcW w:w="7157" w:type="dxa"/>
            <w:vAlign w:val="center"/>
          </w:tcPr>
          <w:p w:rsidR="006376A3" w:rsidRPr="00E82529" w:rsidRDefault="006376A3" w:rsidP="000519D1">
            <w:pPr>
              <w:pStyle w:val="af6"/>
              <w:keepNext w:val="0"/>
              <w:snapToGrid w:val="0"/>
              <w:ind w:firstLine="34"/>
              <w:jc w:val="both"/>
              <w:rPr>
                <w:rFonts w:ascii="Times New Roman" w:hAnsi="Times New Roman"/>
                <w:color w:val="000000" w:themeColor="text1"/>
              </w:rPr>
            </w:pPr>
            <w:proofErr w:type="spellStart"/>
            <w:r w:rsidRPr="00E82529">
              <w:rPr>
                <w:rFonts w:ascii="Times New Roman" w:hAnsi="Times New Roman"/>
                <w:color w:val="000000" w:themeColor="text1"/>
              </w:rPr>
              <w:t>Культурно-досугового</w:t>
            </w:r>
            <w:proofErr w:type="spellEnd"/>
            <w:r w:rsidRPr="00E82529">
              <w:rPr>
                <w:rFonts w:ascii="Times New Roman" w:hAnsi="Times New Roman"/>
                <w:color w:val="000000" w:themeColor="text1"/>
              </w:rPr>
              <w:t xml:space="preserve"> назначения</w:t>
            </w:r>
          </w:p>
        </w:tc>
      </w:tr>
      <w:tr w:rsidR="006376A3" w:rsidRPr="000E6AAC" w:rsidTr="000519D1">
        <w:tc>
          <w:tcPr>
            <w:tcW w:w="2057" w:type="dxa"/>
            <w:gridSpan w:val="2"/>
            <w:vAlign w:val="center"/>
          </w:tcPr>
          <w:p w:rsidR="006376A3" w:rsidRPr="00E82529" w:rsidRDefault="006376A3" w:rsidP="000519D1">
            <w:pPr>
              <w:snapToGrid w:val="0"/>
              <w:ind w:firstLine="34"/>
              <w:jc w:val="both"/>
              <w:rPr>
                <w:b/>
                <w:color w:val="000000" w:themeColor="text1"/>
              </w:rPr>
            </w:pPr>
            <w:r w:rsidRPr="00E82529">
              <w:rPr>
                <w:b/>
                <w:color w:val="000000" w:themeColor="text1"/>
              </w:rPr>
              <w:t>206 ОДЗ</w:t>
            </w:r>
          </w:p>
        </w:tc>
        <w:tc>
          <w:tcPr>
            <w:tcW w:w="7157" w:type="dxa"/>
            <w:vAlign w:val="center"/>
          </w:tcPr>
          <w:p w:rsidR="006376A3" w:rsidRPr="00E82529" w:rsidRDefault="006376A3" w:rsidP="000519D1">
            <w:pPr>
              <w:pStyle w:val="af6"/>
              <w:keepNext w:val="0"/>
              <w:snapToGrid w:val="0"/>
              <w:ind w:firstLine="34"/>
              <w:jc w:val="both"/>
              <w:rPr>
                <w:rFonts w:ascii="Times New Roman" w:hAnsi="Times New Roman"/>
                <w:color w:val="000000" w:themeColor="text1"/>
              </w:rPr>
            </w:pPr>
            <w:r w:rsidRPr="00E82529">
              <w:rPr>
                <w:rFonts w:ascii="Times New Roman" w:hAnsi="Times New Roman"/>
                <w:color w:val="000000" w:themeColor="text1"/>
              </w:rPr>
              <w:t>Спортивного назначения</w:t>
            </w:r>
          </w:p>
        </w:tc>
      </w:tr>
      <w:tr w:rsidR="006376A3" w:rsidRPr="000E6AAC" w:rsidTr="000519D1">
        <w:tc>
          <w:tcPr>
            <w:tcW w:w="2057" w:type="dxa"/>
            <w:gridSpan w:val="2"/>
            <w:vAlign w:val="center"/>
          </w:tcPr>
          <w:p w:rsidR="006376A3" w:rsidRPr="00E82529" w:rsidRDefault="006376A3" w:rsidP="000519D1">
            <w:pPr>
              <w:snapToGrid w:val="0"/>
              <w:ind w:firstLine="34"/>
              <w:jc w:val="both"/>
              <w:rPr>
                <w:b/>
                <w:color w:val="000000" w:themeColor="text1"/>
              </w:rPr>
            </w:pPr>
            <w:r w:rsidRPr="00E82529">
              <w:rPr>
                <w:b/>
                <w:color w:val="000000" w:themeColor="text1"/>
              </w:rPr>
              <w:t>207 ОДЗ</w:t>
            </w:r>
          </w:p>
        </w:tc>
        <w:tc>
          <w:tcPr>
            <w:tcW w:w="7157" w:type="dxa"/>
            <w:vAlign w:val="center"/>
          </w:tcPr>
          <w:p w:rsidR="006376A3" w:rsidRPr="00E82529" w:rsidRDefault="006376A3" w:rsidP="000519D1">
            <w:pPr>
              <w:pStyle w:val="af6"/>
              <w:keepNext w:val="0"/>
              <w:snapToGrid w:val="0"/>
              <w:ind w:firstLine="34"/>
              <w:jc w:val="both"/>
              <w:rPr>
                <w:rFonts w:ascii="Times New Roman" w:hAnsi="Times New Roman"/>
                <w:color w:val="000000" w:themeColor="text1"/>
              </w:rPr>
            </w:pPr>
            <w:r w:rsidRPr="00E82529">
              <w:rPr>
                <w:rFonts w:ascii="Times New Roman" w:hAnsi="Times New Roman"/>
                <w:color w:val="000000" w:themeColor="text1"/>
              </w:rPr>
              <w:t>Здравоохранения</w:t>
            </w:r>
          </w:p>
        </w:tc>
      </w:tr>
      <w:tr w:rsidR="006376A3" w:rsidRPr="000E6AAC" w:rsidTr="000519D1">
        <w:tc>
          <w:tcPr>
            <w:tcW w:w="2057" w:type="dxa"/>
            <w:gridSpan w:val="2"/>
            <w:vAlign w:val="center"/>
          </w:tcPr>
          <w:p w:rsidR="006376A3" w:rsidRPr="00E82529" w:rsidRDefault="006376A3" w:rsidP="000519D1">
            <w:pPr>
              <w:snapToGrid w:val="0"/>
              <w:ind w:firstLine="34"/>
              <w:jc w:val="both"/>
              <w:rPr>
                <w:b/>
                <w:color w:val="000000" w:themeColor="text1"/>
              </w:rPr>
            </w:pPr>
            <w:r w:rsidRPr="00E82529">
              <w:rPr>
                <w:b/>
                <w:color w:val="000000" w:themeColor="text1"/>
              </w:rPr>
              <w:t>208 ОДЗ</w:t>
            </w:r>
          </w:p>
        </w:tc>
        <w:tc>
          <w:tcPr>
            <w:tcW w:w="7157" w:type="dxa"/>
            <w:vAlign w:val="center"/>
          </w:tcPr>
          <w:p w:rsidR="006376A3" w:rsidRPr="00E82529" w:rsidRDefault="006376A3" w:rsidP="000519D1">
            <w:pPr>
              <w:pStyle w:val="af6"/>
              <w:keepNext w:val="0"/>
              <w:snapToGrid w:val="0"/>
              <w:ind w:firstLine="34"/>
              <w:jc w:val="both"/>
              <w:rPr>
                <w:rFonts w:ascii="Times New Roman" w:hAnsi="Times New Roman"/>
                <w:color w:val="000000" w:themeColor="text1"/>
              </w:rPr>
            </w:pPr>
            <w:r w:rsidRPr="00E82529">
              <w:rPr>
                <w:rFonts w:ascii="Times New Roman" w:hAnsi="Times New Roman"/>
                <w:color w:val="000000" w:themeColor="text1"/>
              </w:rPr>
              <w:t>Соцобеспечения</w:t>
            </w:r>
          </w:p>
        </w:tc>
      </w:tr>
      <w:tr w:rsidR="006376A3" w:rsidRPr="000E6AAC" w:rsidTr="000519D1">
        <w:tc>
          <w:tcPr>
            <w:tcW w:w="9214" w:type="dxa"/>
            <w:gridSpan w:val="3"/>
            <w:vAlign w:val="center"/>
          </w:tcPr>
          <w:p w:rsidR="006376A3" w:rsidRPr="00E82529" w:rsidRDefault="006376A3" w:rsidP="000519D1">
            <w:pPr>
              <w:snapToGrid w:val="0"/>
              <w:ind w:firstLine="34"/>
              <w:jc w:val="both"/>
              <w:rPr>
                <w:b/>
                <w:bCs/>
                <w:color w:val="000000" w:themeColor="text1"/>
              </w:rPr>
            </w:pPr>
            <w:r w:rsidRPr="00E82529">
              <w:rPr>
                <w:b/>
                <w:bCs/>
                <w:color w:val="000000" w:themeColor="text1"/>
              </w:rPr>
              <w:t>ПРОИЗВОДСТВЕННАЯ ЗОНА (3ПЗ)</w:t>
            </w:r>
          </w:p>
        </w:tc>
      </w:tr>
      <w:tr w:rsidR="006376A3" w:rsidRPr="000E6AAC" w:rsidTr="000519D1">
        <w:tc>
          <w:tcPr>
            <w:tcW w:w="2057" w:type="dxa"/>
            <w:gridSpan w:val="2"/>
            <w:vAlign w:val="center"/>
          </w:tcPr>
          <w:p w:rsidR="006376A3" w:rsidRPr="00E82529" w:rsidRDefault="006376A3" w:rsidP="000519D1">
            <w:pPr>
              <w:snapToGrid w:val="0"/>
              <w:ind w:firstLine="34"/>
              <w:jc w:val="both"/>
              <w:rPr>
                <w:b/>
                <w:color w:val="000000" w:themeColor="text1"/>
              </w:rPr>
            </w:pPr>
            <w:r w:rsidRPr="00E82529">
              <w:rPr>
                <w:b/>
                <w:color w:val="000000" w:themeColor="text1"/>
              </w:rPr>
              <w:t>301 ПЗ</w:t>
            </w:r>
          </w:p>
        </w:tc>
        <w:tc>
          <w:tcPr>
            <w:tcW w:w="7157" w:type="dxa"/>
            <w:vAlign w:val="center"/>
          </w:tcPr>
          <w:p w:rsidR="006376A3" w:rsidRPr="00E82529" w:rsidRDefault="006376A3" w:rsidP="000519D1">
            <w:pPr>
              <w:snapToGrid w:val="0"/>
              <w:ind w:firstLine="34"/>
              <w:jc w:val="both"/>
              <w:rPr>
                <w:color w:val="000000" w:themeColor="text1"/>
              </w:rPr>
            </w:pPr>
            <w:r w:rsidRPr="00E82529">
              <w:rPr>
                <w:color w:val="000000" w:themeColor="text1"/>
              </w:rPr>
              <w:t>Производства</w:t>
            </w:r>
          </w:p>
        </w:tc>
      </w:tr>
      <w:tr w:rsidR="006376A3" w:rsidRPr="000E6AAC" w:rsidTr="000519D1">
        <w:tc>
          <w:tcPr>
            <w:tcW w:w="2057" w:type="dxa"/>
            <w:gridSpan w:val="2"/>
            <w:vAlign w:val="center"/>
          </w:tcPr>
          <w:p w:rsidR="006376A3" w:rsidRPr="00E82529" w:rsidRDefault="006376A3" w:rsidP="000519D1">
            <w:pPr>
              <w:snapToGrid w:val="0"/>
              <w:ind w:firstLine="34"/>
              <w:jc w:val="both"/>
              <w:rPr>
                <w:b/>
                <w:color w:val="000000" w:themeColor="text1"/>
              </w:rPr>
            </w:pPr>
            <w:r w:rsidRPr="00E82529">
              <w:rPr>
                <w:b/>
                <w:color w:val="000000" w:themeColor="text1"/>
              </w:rPr>
              <w:t>302 ПЗ</w:t>
            </w:r>
          </w:p>
        </w:tc>
        <w:tc>
          <w:tcPr>
            <w:tcW w:w="7157" w:type="dxa"/>
            <w:vAlign w:val="center"/>
          </w:tcPr>
          <w:p w:rsidR="006376A3" w:rsidRPr="00E82529" w:rsidRDefault="006376A3" w:rsidP="000519D1">
            <w:pPr>
              <w:snapToGrid w:val="0"/>
              <w:ind w:firstLine="34"/>
              <w:jc w:val="both"/>
              <w:rPr>
                <w:color w:val="000000" w:themeColor="text1"/>
              </w:rPr>
            </w:pPr>
            <w:r w:rsidRPr="00E82529">
              <w:rPr>
                <w:color w:val="000000" w:themeColor="text1"/>
              </w:rPr>
              <w:t>Коммунально-складского назначения</w:t>
            </w:r>
          </w:p>
        </w:tc>
      </w:tr>
      <w:tr w:rsidR="006376A3" w:rsidRPr="000E6AAC" w:rsidTr="000519D1">
        <w:tc>
          <w:tcPr>
            <w:tcW w:w="9214" w:type="dxa"/>
            <w:gridSpan w:val="3"/>
            <w:vAlign w:val="center"/>
          </w:tcPr>
          <w:p w:rsidR="006376A3" w:rsidRPr="00E82529" w:rsidRDefault="006376A3" w:rsidP="000519D1">
            <w:pPr>
              <w:snapToGrid w:val="0"/>
              <w:ind w:firstLine="34"/>
              <w:jc w:val="both"/>
              <w:rPr>
                <w:b/>
                <w:bCs/>
                <w:color w:val="000000" w:themeColor="text1"/>
              </w:rPr>
            </w:pPr>
            <w:r w:rsidRPr="00E82529">
              <w:rPr>
                <w:b/>
                <w:bCs/>
                <w:color w:val="000000" w:themeColor="text1"/>
              </w:rPr>
              <w:t>ЗОНА ИНЖЕНЕРНОЙ ИНФРАСТРУКТУРЫ (4ИЗ)</w:t>
            </w:r>
          </w:p>
        </w:tc>
      </w:tr>
      <w:tr w:rsidR="006376A3" w:rsidRPr="000E6AAC" w:rsidTr="000519D1">
        <w:trPr>
          <w:trHeight w:val="135"/>
        </w:trPr>
        <w:tc>
          <w:tcPr>
            <w:tcW w:w="2057" w:type="dxa"/>
            <w:gridSpan w:val="2"/>
            <w:vAlign w:val="center"/>
          </w:tcPr>
          <w:p w:rsidR="006376A3" w:rsidRPr="00E82529" w:rsidRDefault="006376A3" w:rsidP="000519D1">
            <w:pPr>
              <w:snapToGrid w:val="0"/>
              <w:ind w:firstLine="34"/>
              <w:jc w:val="both"/>
              <w:rPr>
                <w:b/>
                <w:color w:val="000000" w:themeColor="text1"/>
              </w:rPr>
            </w:pPr>
            <w:r w:rsidRPr="00E82529">
              <w:rPr>
                <w:b/>
                <w:color w:val="000000" w:themeColor="text1"/>
              </w:rPr>
              <w:t>4 ИЗ</w:t>
            </w:r>
          </w:p>
        </w:tc>
        <w:tc>
          <w:tcPr>
            <w:tcW w:w="7157" w:type="dxa"/>
            <w:vAlign w:val="center"/>
          </w:tcPr>
          <w:p w:rsidR="006376A3" w:rsidRPr="00E82529" w:rsidRDefault="006376A3" w:rsidP="000519D1">
            <w:pPr>
              <w:snapToGrid w:val="0"/>
              <w:ind w:firstLine="34"/>
              <w:jc w:val="both"/>
              <w:rPr>
                <w:color w:val="000000" w:themeColor="text1"/>
              </w:rPr>
            </w:pPr>
            <w:r w:rsidRPr="00E82529">
              <w:rPr>
                <w:color w:val="000000" w:themeColor="text1"/>
              </w:rPr>
              <w:t>Энергообеспечения</w:t>
            </w:r>
          </w:p>
        </w:tc>
      </w:tr>
      <w:tr w:rsidR="006376A3" w:rsidRPr="000E6AAC" w:rsidTr="000519D1">
        <w:tc>
          <w:tcPr>
            <w:tcW w:w="9214" w:type="dxa"/>
            <w:gridSpan w:val="3"/>
            <w:vAlign w:val="center"/>
          </w:tcPr>
          <w:p w:rsidR="006376A3" w:rsidRPr="00E82529" w:rsidRDefault="006376A3" w:rsidP="000519D1">
            <w:pPr>
              <w:snapToGrid w:val="0"/>
              <w:ind w:firstLine="34"/>
              <w:jc w:val="both"/>
              <w:rPr>
                <w:color w:val="000000" w:themeColor="text1"/>
              </w:rPr>
            </w:pPr>
            <w:r w:rsidRPr="00E82529">
              <w:rPr>
                <w:b/>
                <w:bCs/>
                <w:color w:val="000000" w:themeColor="text1"/>
              </w:rPr>
              <w:t>ЗОНА ТРАНСПОРТНОЙ ИНФРАСТРУКТУРЫ (5ТЗ)</w:t>
            </w:r>
          </w:p>
        </w:tc>
      </w:tr>
      <w:tr w:rsidR="006376A3" w:rsidRPr="000E6AAC" w:rsidTr="000519D1">
        <w:trPr>
          <w:trHeight w:val="278"/>
        </w:trPr>
        <w:tc>
          <w:tcPr>
            <w:tcW w:w="2057" w:type="dxa"/>
            <w:gridSpan w:val="2"/>
            <w:vAlign w:val="center"/>
          </w:tcPr>
          <w:p w:rsidR="006376A3" w:rsidRPr="00E82529" w:rsidRDefault="006376A3" w:rsidP="000519D1">
            <w:pPr>
              <w:snapToGrid w:val="0"/>
              <w:ind w:firstLine="34"/>
              <w:jc w:val="both"/>
              <w:rPr>
                <w:b/>
                <w:color w:val="000000" w:themeColor="text1"/>
              </w:rPr>
            </w:pPr>
            <w:r w:rsidRPr="00E82529">
              <w:rPr>
                <w:b/>
                <w:color w:val="000000" w:themeColor="text1"/>
              </w:rPr>
              <w:t>5 ТЗ</w:t>
            </w:r>
          </w:p>
        </w:tc>
        <w:tc>
          <w:tcPr>
            <w:tcW w:w="7157" w:type="dxa"/>
            <w:vAlign w:val="center"/>
          </w:tcPr>
          <w:p w:rsidR="006376A3" w:rsidRPr="00E82529" w:rsidRDefault="006376A3" w:rsidP="000519D1">
            <w:pPr>
              <w:snapToGrid w:val="0"/>
              <w:ind w:firstLine="34"/>
              <w:jc w:val="both"/>
              <w:rPr>
                <w:color w:val="000000" w:themeColor="text1"/>
              </w:rPr>
            </w:pPr>
            <w:r w:rsidRPr="00E82529">
              <w:rPr>
                <w:color w:val="000000" w:themeColor="text1"/>
              </w:rPr>
              <w:t>Улично-дорожной сети</w:t>
            </w:r>
          </w:p>
        </w:tc>
      </w:tr>
      <w:tr w:rsidR="006376A3" w:rsidRPr="000E6AAC" w:rsidTr="000519D1">
        <w:tc>
          <w:tcPr>
            <w:tcW w:w="9214" w:type="dxa"/>
            <w:gridSpan w:val="3"/>
            <w:vAlign w:val="center"/>
          </w:tcPr>
          <w:p w:rsidR="006376A3" w:rsidRPr="00E82529" w:rsidRDefault="006376A3" w:rsidP="000519D1">
            <w:pPr>
              <w:pStyle w:val="af6"/>
              <w:keepNext w:val="0"/>
              <w:snapToGrid w:val="0"/>
              <w:ind w:firstLine="34"/>
              <w:jc w:val="both"/>
              <w:rPr>
                <w:rFonts w:ascii="Times New Roman" w:hAnsi="Times New Roman"/>
                <w:b/>
                <w:bCs/>
                <w:color w:val="000000" w:themeColor="text1"/>
              </w:rPr>
            </w:pPr>
            <w:r w:rsidRPr="00E82529">
              <w:rPr>
                <w:rFonts w:ascii="Times New Roman" w:hAnsi="Times New Roman"/>
                <w:b/>
                <w:bCs/>
                <w:color w:val="000000" w:themeColor="text1"/>
              </w:rPr>
              <w:t>РЕКРЕАЦИОННАЯ ЗОНА (6РЗ)</w:t>
            </w:r>
          </w:p>
        </w:tc>
      </w:tr>
      <w:tr w:rsidR="006376A3" w:rsidRPr="000E6AAC" w:rsidTr="000519D1">
        <w:tc>
          <w:tcPr>
            <w:tcW w:w="2057" w:type="dxa"/>
            <w:gridSpan w:val="2"/>
            <w:vAlign w:val="center"/>
          </w:tcPr>
          <w:p w:rsidR="006376A3" w:rsidRPr="00E82529" w:rsidRDefault="006376A3" w:rsidP="000519D1">
            <w:pPr>
              <w:snapToGrid w:val="0"/>
              <w:ind w:firstLine="34"/>
              <w:jc w:val="both"/>
              <w:rPr>
                <w:b/>
                <w:color w:val="000000" w:themeColor="text1"/>
              </w:rPr>
            </w:pPr>
            <w:r w:rsidRPr="00E82529">
              <w:rPr>
                <w:b/>
                <w:color w:val="000000" w:themeColor="text1"/>
              </w:rPr>
              <w:t>601 РЗ</w:t>
            </w:r>
          </w:p>
        </w:tc>
        <w:tc>
          <w:tcPr>
            <w:tcW w:w="7157" w:type="dxa"/>
            <w:vAlign w:val="center"/>
          </w:tcPr>
          <w:p w:rsidR="006376A3" w:rsidRPr="00E82529" w:rsidRDefault="006376A3" w:rsidP="000519D1">
            <w:pPr>
              <w:snapToGrid w:val="0"/>
              <w:ind w:firstLine="34"/>
              <w:jc w:val="both"/>
              <w:rPr>
                <w:color w:val="000000" w:themeColor="text1"/>
              </w:rPr>
            </w:pPr>
            <w:r w:rsidRPr="00E82529">
              <w:rPr>
                <w:color w:val="000000" w:themeColor="text1"/>
              </w:rPr>
              <w:t>Мест отдыха общего пользования,</w:t>
            </w:r>
          </w:p>
          <w:p w:rsidR="006376A3" w:rsidRPr="00E82529" w:rsidRDefault="006376A3" w:rsidP="000519D1">
            <w:pPr>
              <w:snapToGrid w:val="0"/>
              <w:ind w:firstLine="34"/>
              <w:jc w:val="both"/>
              <w:rPr>
                <w:color w:val="000000" w:themeColor="text1"/>
              </w:rPr>
            </w:pPr>
            <w:r w:rsidRPr="00E82529">
              <w:rPr>
                <w:color w:val="000000" w:themeColor="text1"/>
              </w:rPr>
              <w:t>сельских природных территорий</w:t>
            </w:r>
          </w:p>
        </w:tc>
      </w:tr>
      <w:tr w:rsidR="006376A3" w:rsidRPr="000E6AAC" w:rsidTr="000519D1">
        <w:tc>
          <w:tcPr>
            <w:tcW w:w="9214" w:type="dxa"/>
            <w:gridSpan w:val="3"/>
            <w:vAlign w:val="center"/>
          </w:tcPr>
          <w:p w:rsidR="006376A3" w:rsidRPr="00E82529" w:rsidRDefault="006376A3" w:rsidP="000519D1">
            <w:pPr>
              <w:snapToGrid w:val="0"/>
              <w:ind w:firstLine="34"/>
              <w:jc w:val="both"/>
              <w:rPr>
                <w:b/>
                <w:color w:val="000000" w:themeColor="text1"/>
              </w:rPr>
            </w:pPr>
            <w:r w:rsidRPr="00E82529">
              <w:rPr>
                <w:b/>
                <w:color w:val="000000" w:themeColor="text1"/>
              </w:rPr>
              <w:t>ЗОНА АКВАТОРИЙ (7АЗ)</w:t>
            </w:r>
          </w:p>
        </w:tc>
      </w:tr>
      <w:tr w:rsidR="006376A3" w:rsidRPr="000E6AAC" w:rsidTr="000519D1">
        <w:tc>
          <w:tcPr>
            <w:tcW w:w="2025" w:type="dxa"/>
            <w:vAlign w:val="center"/>
          </w:tcPr>
          <w:p w:rsidR="006376A3" w:rsidRPr="00E82529" w:rsidRDefault="006376A3" w:rsidP="000519D1">
            <w:pPr>
              <w:snapToGrid w:val="0"/>
              <w:ind w:firstLine="34"/>
              <w:jc w:val="both"/>
              <w:rPr>
                <w:b/>
                <w:color w:val="000000" w:themeColor="text1"/>
              </w:rPr>
            </w:pPr>
            <w:r w:rsidRPr="00E82529">
              <w:rPr>
                <w:b/>
                <w:color w:val="000000" w:themeColor="text1"/>
              </w:rPr>
              <w:t>701 АЗ</w:t>
            </w:r>
          </w:p>
        </w:tc>
        <w:tc>
          <w:tcPr>
            <w:tcW w:w="7189" w:type="dxa"/>
            <w:gridSpan w:val="2"/>
            <w:vAlign w:val="center"/>
          </w:tcPr>
          <w:p w:rsidR="006376A3" w:rsidRPr="00E82529" w:rsidRDefault="006376A3" w:rsidP="000519D1">
            <w:pPr>
              <w:snapToGrid w:val="0"/>
              <w:ind w:firstLine="34"/>
              <w:jc w:val="both"/>
              <w:rPr>
                <w:color w:val="000000" w:themeColor="text1"/>
              </w:rPr>
            </w:pPr>
            <w:r w:rsidRPr="00E82529">
              <w:rPr>
                <w:color w:val="000000" w:themeColor="text1"/>
              </w:rPr>
              <w:t>Сельские акватории</w:t>
            </w:r>
          </w:p>
        </w:tc>
      </w:tr>
      <w:tr w:rsidR="006376A3" w:rsidRPr="000E6AAC" w:rsidTr="000519D1">
        <w:tc>
          <w:tcPr>
            <w:tcW w:w="9214" w:type="dxa"/>
            <w:gridSpan w:val="3"/>
            <w:vAlign w:val="center"/>
          </w:tcPr>
          <w:p w:rsidR="006376A3" w:rsidRPr="00E82529" w:rsidRDefault="006376A3" w:rsidP="000519D1">
            <w:pPr>
              <w:snapToGrid w:val="0"/>
              <w:ind w:firstLine="34"/>
              <w:jc w:val="both"/>
              <w:rPr>
                <w:b/>
                <w:color w:val="000000" w:themeColor="text1"/>
              </w:rPr>
            </w:pPr>
            <w:r w:rsidRPr="00E82529">
              <w:rPr>
                <w:b/>
                <w:color w:val="000000" w:themeColor="text1"/>
              </w:rPr>
              <w:t>ИНЫЕ ВИДЫ ТЕРРИТОРИАЛЬНЫХ ЗОН (8ИВ)</w:t>
            </w:r>
          </w:p>
        </w:tc>
      </w:tr>
      <w:tr w:rsidR="006376A3" w:rsidRPr="000E6AAC" w:rsidTr="000519D1">
        <w:tc>
          <w:tcPr>
            <w:tcW w:w="2025" w:type="dxa"/>
            <w:vAlign w:val="center"/>
          </w:tcPr>
          <w:p w:rsidR="006376A3" w:rsidRPr="00E82529" w:rsidRDefault="006376A3" w:rsidP="000519D1">
            <w:pPr>
              <w:snapToGrid w:val="0"/>
              <w:ind w:firstLine="34"/>
              <w:jc w:val="both"/>
              <w:rPr>
                <w:b/>
                <w:color w:val="000000" w:themeColor="text1"/>
              </w:rPr>
            </w:pPr>
            <w:r w:rsidRPr="00E82529">
              <w:rPr>
                <w:b/>
                <w:color w:val="000000" w:themeColor="text1"/>
              </w:rPr>
              <w:t>801 ИВ</w:t>
            </w:r>
          </w:p>
        </w:tc>
        <w:tc>
          <w:tcPr>
            <w:tcW w:w="7189" w:type="dxa"/>
            <w:gridSpan w:val="2"/>
            <w:vAlign w:val="center"/>
          </w:tcPr>
          <w:p w:rsidR="006376A3" w:rsidRPr="00E82529" w:rsidRDefault="006376A3" w:rsidP="000519D1">
            <w:pPr>
              <w:snapToGrid w:val="0"/>
              <w:ind w:firstLine="34"/>
              <w:jc w:val="both"/>
              <w:rPr>
                <w:color w:val="000000" w:themeColor="text1"/>
              </w:rPr>
            </w:pPr>
            <w:r w:rsidRPr="00E82529">
              <w:rPr>
                <w:color w:val="000000" w:themeColor="text1"/>
              </w:rPr>
              <w:t>Иные виды территориальных зон</w:t>
            </w:r>
          </w:p>
        </w:tc>
      </w:tr>
      <w:tr w:rsidR="006376A3" w:rsidRPr="000E6AAC" w:rsidTr="000519D1">
        <w:tc>
          <w:tcPr>
            <w:tcW w:w="9214" w:type="dxa"/>
            <w:gridSpan w:val="3"/>
            <w:vAlign w:val="center"/>
          </w:tcPr>
          <w:p w:rsidR="006376A3" w:rsidRPr="00E82529" w:rsidRDefault="006376A3" w:rsidP="000519D1">
            <w:pPr>
              <w:snapToGrid w:val="0"/>
              <w:ind w:firstLine="34"/>
              <w:jc w:val="both"/>
              <w:rPr>
                <w:b/>
                <w:color w:val="000000" w:themeColor="text1"/>
              </w:rPr>
            </w:pPr>
            <w:r w:rsidRPr="00E82529">
              <w:rPr>
                <w:b/>
                <w:color w:val="000000" w:themeColor="text1"/>
              </w:rPr>
              <w:lastRenderedPageBreak/>
              <w:t>ЗОНА РЕЗЕРВНОГО ФОНДА (9РФ)</w:t>
            </w:r>
          </w:p>
        </w:tc>
      </w:tr>
      <w:tr w:rsidR="006376A3" w:rsidRPr="000E6AAC" w:rsidTr="000519D1">
        <w:tc>
          <w:tcPr>
            <w:tcW w:w="2025" w:type="dxa"/>
            <w:vAlign w:val="center"/>
          </w:tcPr>
          <w:p w:rsidR="006376A3" w:rsidRPr="00E82529" w:rsidRDefault="006376A3" w:rsidP="000519D1">
            <w:pPr>
              <w:snapToGrid w:val="0"/>
              <w:ind w:firstLine="34"/>
              <w:jc w:val="both"/>
              <w:rPr>
                <w:b/>
                <w:color w:val="000000" w:themeColor="text1"/>
              </w:rPr>
            </w:pPr>
            <w:r w:rsidRPr="00E82529">
              <w:rPr>
                <w:b/>
                <w:color w:val="000000" w:themeColor="text1"/>
              </w:rPr>
              <w:t>901 РФ</w:t>
            </w:r>
          </w:p>
        </w:tc>
        <w:tc>
          <w:tcPr>
            <w:tcW w:w="7189" w:type="dxa"/>
            <w:gridSpan w:val="2"/>
            <w:vAlign w:val="center"/>
          </w:tcPr>
          <w:p w:rsidR="006376A3" w:rsidRPr="00E82529" w:rsidRDefault="006376A3" w:rsidP="000519D1">
            <w:pPr>
              <w:snapToGrid w:val="0"/>
              <w:ind w:firstLine="34"/>
              <w:jc w:val="both"/>
              <w:rPr>
                <w:color w:val="000000" w:themeColor="text1"/>
              </w:rPr>
            </w:pPr>
            <w:r w:rsidRPr="00E82529">
              <w:rPr>
                <w:color w:val="000000" w:themeColor="text1"/>
              </w:rPr>
              <w:t>Жилой застройки</w:t>
            </w:r>
          </w:p>
        </w:tc>
      </w:tr>
      <w:tr w:rsidR="006376A3" w:rsidRPr="000E6AAC" w:rsidTr="000519D1">
        <w:tc>
          <w:tcPr>
            <w:tcW w:w="2025" w:type="dxa"/>
            <w:vAlign w:val="center"/>
          </w:tcPr>
          <w:p w:rsidR="006376A3" w:rsidRPr="00E82529" w:rsidRDefault="006376A3" w:rsidP="000519D1">
            <w:pPr>
              <w:snapToGrid w:val="0"/>
              <w:ind w:firstLine="34"/>
              <w:jc w:val="both"/>
              <w:rPr>
                <w:b/>
                <w:color w:val="000000" w:themeColor="text1"/>
              </w:rPr>
            </w:pPr>
            <w:r w:rsidRPr="00E82529">
              <w:rPr>
                <w:b/>
                <w:color w:val="000000" w:themeColor="text1"/>
              </w:rPr>
              <w:t>902 РФ</w:t>
            </w:r>
          </w:p>
        </w:tc>
        <w:tc>
          <w:tcPr>
            <w:tcW w:w="7189" w:type="dxa"/>
            <w:gridSpan w:val="2"/>
            <w:vAlign w:val="center"/>
          </w:tcPr>
          <w:p w:rsidR="006376A3" w:rsidRPr="00E82529" w:rsidRDefault="006376A3" w:rsidP="000519D1">
            <w:pPr>
              <w:snapToGrid w:val="0"/>
              <w:ind w:firstLine="34"/>
              <w:jc w:val="both"/>
              <w:rPr>
                <w:color w:val="000000" w:themeColor="text1"/>
              </w:rPr>
            </w:pPr>
            <w:r w:rsidRPr="00E82529">
              <w:rPr>
                <w:color w:val="000000" w:themeColor="text1"/>
              </w:rPr>
              <w:t>Общественно-деловой застройки</w:t>
            </w:r>
          </w:p>
        </w:tc>
      </w:tr>
      <w:tr w:rsidR="006376A3" w:rsidRPr="000E6AAC" w:rsidTr="000519D1">
        <w:tc>
          <w:tcPr>
            <w:tcW w:w="2025" w:type="dxa"/>
            <w:vAlign w:val="center"/>
          </w:tcPr>
          <w:p w:rsidR="006376A3" w:rsidRPr="00E82529" w:rsidRDefault="006376A3" w:rsidP="000519D1">
            <w:pPr>
              <w:snapToGrid w:val="0"/>
              <w:ind w:firstLine="34"/>
              <w:jc w:val="both"/>
              <w:rPr>
                <w:b/>
                <w:color w:val="000000" w:themeColor="text1"/>
              </w:rPr>
            </w:pPr>
            <w:r w:rsidRPr="00E82529">
              <w:rPr>
                <w:b/>
                <w:color w:val="000000" w:themeColor="text1"/>
              </w:rPr>
              <w:t>903 РФ</w:t>
            </w:r>
          </w:p>
        </w:tc>
        <w:tc>
          <w:tcPr>
            <w:tcW w:w="7189" w:type="dxa"/>
            <w:gridSpan w:val="2"/>
            <w:vAlign w:val="center"/>
          </w:tcPr>
          <w:p w:rsidR="006376A3" w:rsidRPr="00E82529" w:rsidRDefault="006376A3" w:rsidP="000519D1">
            <w:pPr>
              <w:snapToGrid w:val="0"/>
              <w:ind w:firstLine="34"/>
              <w:jc w:val="both"/>
              <w:rPr>
                <w:color w:val="000000" w:themeColor="text1"/>
              </w:rPr>
            </w:pPr>
            <w:r w:rsidRPr="00E82529">
              <w:rPr>
                <w:color w:val="000000" w:themeColor="text1"/>
              </w:rPr>
              <w:t>Развития транспортной инфраструктуры</w:t>
            </w:r>
          </w:p>
        </w:tc>
      </w:tr>
      <w:tr w:rsidR="006376A3" w:rsidRPr="000E6AAC" w:rsidTr="000519D1">
        <w:tc>
          <w:tcPr>
            <w:tcW w:w="2025" w:type="dxa"/>
            <w:vAlign w:val="center"/>
          </w:tcPr>
          <w:p w:rsidR="006376A3" w:rsidRPr="00E82529" w:rsidRDefault="006376A3" w:rsidP="000519D1">
            <w:pPr>
              <w:snapToGrid w:val="0"/>
              <w:ind w:firstLine="34"/>
              <w:jc w:val="both"/>
              <w:rPr>
                <w:b/>
                <w:color w:val="000000" w:themeColor="text1"/>
              </w:rPr>
            </w:pPr>
            <w:r w:rsidRPr="00E82529">
              <w:rPr>
                <w:b/>
                <w:color w:val="000000" w:themeColor="text1"/>
              </w:rPr>
              <w:t>904 РФ</w:t>
            </w:r>
          </w:p>
        </w:tc>
        <w:tc>
          <w:tcPr>
            <w:tcW w:w="7189" w:type="dxa"/>
            <w:gridSpan w:val="2"/>
            <w:vAlign w:val="center"/>
          </w:tcPr>
          <w:p w:rsidR="006376A3" w:rsidRPr="00E82529" w:rsidRDefault="006376A3" w:rsidP="000519D1">
            <w:pPr>
              <w:snapToGrid w:val="0"/>
              <w:ind w:firstLine="34"/>
              <w:jc w:val="both"/>
              <w:rPr>
                <w:color w:val="000000" w:themeColor="text1"/>
              </w:rPr>
            </w:pPr>
            <w:r w:rsidRPr="00E82529">
              <w:rPr>
                <w:color w:val="000000" w:themeColor="text1"/>
              </w:rPr>
              <w:t>Развития производственной инфраструктуры</w:t>
            </w:r>
          </w:p>
        </w:tc>
      </w:tr>
      <w:tr w:rsidR="006376A3" w:rsidRPr="000E6AAC" w:rsidTr="000519D1">
        <w:trPr>
          <w:trHeight w:hRule="exact" w:val="340"/>
        </w:trPr>
        <w:tc>
          <w:tcPr>
            <w:tcW w:w="2025" w:type="dxa"/>
            <w:vAlign w:val="center"/>
          </w:tcPr>
          <w:p w:rsidR="006376A3" w:rsidRPr="00E82529" w:rsidRDefault="006376A3" w:rsidP="000519D1">
            <w:pPr>
              <w:snapToGrid w:val="0"/>
              <w:ind w:firstLine="34"/>
              <w:jc w:val="both"/>
              <w:rPr>
                <w:b/>
                <w:color w:val="000000" w:themeColor="text1"/>
              </w:rPr>
            </w:pPr>
            <w:r w:rsidRPr="00E82529">
              <w:rPr>
                <w:b/>
                <w:color w:val="000000" w:themeColor="text1"/>
              </w:rPr>
              <w:t>905 РФ</w:t>
            </w:r>
          </w:p>
        </w:tc>
        <w:tc>
          <w:tcPr>
            <w:tcW w:w="7189" w:type="dxa"/>
            <w:gridSpan w:val="2"/>
            <w:vAlign w:val="center"/>
          </w:tcPr>
          <w:p w:rsidR="006376A3" w:rsidRPr="00E82529" w:rsidRDefault="006376A3" w:rsidP="000519D1">
            <w:pPr>
              <w:snapToGrid w:val="0"/>
              <w:ind w:firstLine="34"/>
              <w:jc w:val="both"/>
              <w:rPr>
                <w:color w:val="000000" w:themeColor="text1"/>
              </w:rPr>
            </w:pPr>
            <w:r w:rsidRPr="00E82529">
              <w:rPr>
                <w:color w:val="000000" w:themeColor="text1"/>
              </w:rPr>
              <w:t>Озеленения специального назначения</w:t>
            </w:r>
          </w:p>
          <w:p w:rsidR="006376A3" w:rsidRPr="00E82529" w:rsidRDefault="006376A3" w:rsidP="000519D1">
            <w:pPr>
              <w:snapToGrid w:val="0"/>
              <w:ind w:firstLine="34"/>
              <w:jc w:val="both"/>
              <w:rPr>
                <w:color w:val="000000" w:themeColor="text1"/>
              </w:rPr>
            </w:pPr>
          </w:p>
        </w:tc>
      </w:tr>
    </w:tbl>
    <w:p w:rsidR="006376A3" w:rsidRDefault="006376A3" w:rsidP="006376A3">
      <w:pPr>
        <w:jc w:val="both"/>
        <w:outlineLvl w:val="2"/>
        <w:rPr>
          <w:b/>
        </w:rPr>
      </w:pPr>
      <w:bookmarkStart w:id="98" w:name="_Toc282347532"/>
      <w:bookmarkStart w:id="99" w:name="_Toc340056066"/>
    </w:p>
    <w:p w:rsidR="006376A3" w:rsidRPr="005124DD" w:rsidRDefault="006376A3" w:rsidP="006376A3">
      <w:pPr>
        <w:jc w:val="both"/>
        <w:outlineLvl w:val="2"/>
        <w:rPr>
          <w:b/>
        </w:rPr>
      </w:pPr>
      <w:r w:rsidRPr="005124DD">
        <w:rPr>
          <w:b/>
        </w:rPr>
        <w:t>Статья 22. Линии градостроительного регулирования</w:t>
      </w:r>
      <w:bookmarkEnd w:id="98"/>
      <w:bookmarkEnd w:id="99"/>
    </w:p>
    <w:p w:rsidR="006376A3" w:rsidRPr="005124DD" w:rsidRDefault="006376A3" w:rsidP="006376A3">
      <w:pPr>
        <w:pStyle w:val="af5"/>
        <w:tabs>
          <w:tab w:val="left" w:pos="720"/>
        </w:tabs>
        <w:ind w:firstLine="720"/>
        <w:jc w:val="both"/>
        <w:rPr>
          <w:color w:val="000000"/>
        </w:rPr>
      </w:pPr>
      <w:r w:rsidRPr="005124DD">
        <w:rPr>
          <w:b/>
          <w:color w:val="000000"/>
        </w:rPr>
        <w:t>1.</w:t>
      </w:r>
      <w:r w:rsidRPr="005124DD">
        <w:rPr>
          <w:color w:val="000000"/>
        </w:rPr>
        <w:t xml:space="preserve"> Линии градостроительного регулирования устанавливаются проектами планировки территорий, а также проектами санитарно – защитных зон, проектами охранных зон памятников истории и культуры, режимных объектов и т.д. </w:t>
      </w:r>
    </w:p>
    <w:p w:rsidR="006376A3" w:rsidRPr="005124DD" w:rsidRDefault="006376A3" w:rsidP="006376A3">
      <w:pPr>
        <w:pStyle w:val="af5"/>
        <w:tabs>
          <w:tab w:val="left" w:pos="720"/>
        </w:tabs>
        <w:ind w:firstLine="720"/>
        <w:jc w:val="both"/>
        <w:rPr>
          <w:color w:val="000000"/>
        </w:rPr>
      </w:pPr>
      <w:r w:rsidRPr="005124DD">
        <w:rPr>
          <w:b/>
          <w:color w:val="000000"/>
        </w:rPr>
        <w:t>2.</w:t>
      </w:r>
      <w:r w:rsidRPr="005124DD">
        <w:rPr>
          <w:color w:val="000000"/>
        </w:rPr>
        <w:t xml:space="preserve"> На территории муниципального образования действуют следующие линии градостроительного регулирования:</w:t>
      </w:r>
    </w:p>
    <w:p w:rsidR="006376A3" w:rsidRPr="005124DD" w:rsidRDefault="006376A3" w:rsidP="006376A3">
      <w:pPr>
        <w:pStyle w:val="af5"/>
        <w:tabs>
          <w:tab w:val="left" w:pos="720"/>
        </w:tabs>
        <w:ind w:firstLine="720"/>
        <w:jc w:val="both"/>
        <w:rPr>
          <w:color w:val="000000"/>
        </w:rPr>
      </w:pPr>
      <w:r w:rsidRPr="005124DD">
        <w:rPr>
          <w:color w:val="000000"/>
        </w:rPr>
        <w:tab/>
      </w:r>
      <w:r w:rsidRPr="00FD5148">
        <w:rPr>
          <w:b/>
          <w:color w:val="000000"/>
        </w:rPr>
        <w:t>1)</w:t>
      </w:r>
      <w:r w:rsidRPr="005124DD">
        <w:rPr>
          <w:color w:val="000000"/>
        </w:rPr>
        <w:t xml:space="preserve"> красные линии;</w:t>
      </w:r>
    </w:p>
    <w:p w:rsidR="006376A3" w:rsidRPr="005124DD" w:rsidRDefault="006376A3" w:rsidP="006376A3">
      <w:pPr>
        <w:pStyle w:val="af5"/>
        <w:tabs>
          <w:tab w:val="left" w:pos="720"/>
        </w:tabs>
        <w:ind w:firstLine="720"/>
        <w:jc w:val="both"/>
        <w:rPr>
          <w:color w:val="000000"/>
        </w:rPr>
      </w:pPr>
      <w:r w:rsidRPr="005124DD">
        <w:rPr>
          <w:color w:val="000000"/>
        </w:rPr>
        <w:tab/>
      </w:r>
      <w:r w:rsidRPr="00FD5148">
        <w:rPr>
          <w:b/>
          <w:color w:val="000000"/>
        </w:rPr>
        <w:t>2)</w:t>
      </w:r>
      <w:r w:rsidRPr="0037498C">
        <w:rPr>
          <w:color w:val="000000"/>
        </w:rPr>
        <w:t>линии регулирования застройки</w:t>
      </w:r>
      <w:r>
        <w:rPr>
          <w:color w:val="000000"/>
        </w:rPr>
        <w:t xml:space="preserve"> (при разработке проектов детальной планировки)</w:t>
      </w:r>
      <w:r w:rsidRPr="0037498C">
        <w:rPr>
          <w:color w:val="000000"/>
        </w:rPr>
        <w:t>;</w:t>
      </w:r>
    </w:p>
    <w:p w:rsidR="006376A3" w:rsidRPr="005124DD" w:rsidRDefault="006376A3" w:rsidP="006376A3">
      <w:pPr>
        <w:pStyle w:val="af5"/>
        <w:tabs>
          <w:tab w:val="left" w:pos="720"/>
        </w:tabs>
        <w:ind w:firstLine="720"/>
        <w:jc w:val="both"/>
        <w:rPr>
          <w:color w:val="000000"/>
        </w:rPr>
      </w:pPr>
      <w:r w:rsidRPr="005124DD">
        <w:rPr>
          <w:color w:val="000000"/>
        </w:rPr>
        <w:tab/>
      </w:r>
      <w:r w:rsidRPr="00FD5148">
        <w:rPr>
          <w:b/>
          <w:color w:val="000000"/>
        </w:rPr>
        <w:t>3)</w:t>
      </w:r>
      <w:r w:rsidRPr="005124DD">
        <w:rPr>
          <w:color w:val="000000"/>
        </w:rPr>
        <w:t>границы технических (охранных) зон действующих и проектируемых инженерных сооружений и коммуникаций.</w:t>
      </w:r>
    </w:p>
    <w:p w:rsidR="006376A3" w:rsidRPr="005124DD" w:rsidRDefault="006376A3" w:rsidP="006376A3">
      <w:pPr>
        <w:pStyle w:val="af5"/>
        <w:tabs>
          <w:tab w:val="left" w:pos="720"/>
        </w:tabs>
        <w:ind w:firstLine="720"/>
        <w:jc w:val="both"/>
        <w:rPr>
          <w:color w:val="000000"/>
        </w:rPr>
      </w:pPr>
      <w:r w:rsidRPr="005124DD">
        <w:rPr>
          <w:b/>
          <w:color w:val="000000"/>
        </w:rPr>
        <w:t>3.</w:t>
      </w:r>
      <w:r w:rsidRPr="005124DD">
        <w:rPr>
          <w:color w:val="000000"/>
        </w:rPr>
        <w:t xml:space="preserve"> Основанием для установления, изменения, отмены линий градостроительного регулирования является утвержденная документация по планировке территории.</w:t>
      </w:r>
    </w:p>
    <w:p w:rsidR="006376A3" w:rsidRPr="005124DD" w:rsidRDefault="006376A3" w:rsidP="006376A3">
      <w:pPr>
        <w:pStyle w:val="af5"/>
        <w:tabs>
          <w:tab w:val="left" w:pos="720"/>
        </w:tabs>
        <w:ind w:firstLine="720"/>
        <w:jc w:val="both"/>
        <w:rPr>
          <w:color w:val="000000"/>
        </w:rPr>
      </w:pPr>
      <w:r w:rsidRPr="005124DD">
        <w:rPr>
          <w:b/>
          <w:color w:val="000000"/>
        </w:rPr>
        <w:t>4.</w:t>
      </w:r>
      <w:r w:rsidRPr="005124DD">
        <w:rPr>
          <w:color w:val="000000"/>
        </w:rPr>
        <w:t xml:space="preserve"> Линии градостроительного регулирования обязательны для исполнения после утверждения в установленном законодательством порядке документации по планировке территории.</w:t>
      </w:r>
    </w:p>
    <w:p w:rsidR="006376A3" w:rsidRDefault="006376A3" w:rsidP="006376A3">
      <w:pPr>
        <w:jc w:val="center"/>
        <w:outlineLvl w:val="1"/>
        <w:rPr>
          <w:b/>
          <w:color w:val="000000"/>
        </w:rPr>
      </w:pPr>
      <w:bookmarkStart w:id="100" w:name="_Toc282347533"/>
      <w:bookmarkStart w:id="101" w:name="_Toc340056067"/>
    </w:p>
    <w:p w:rsidR="006376A3" w:rsidRPr="005124DD" w:rsidRDefault="006376A3" w:rsidP="006376A3">
      <w:pPr>
        <w:jc w:val="center"/>
        <w:outlineLvl w:val="1"/>
        <w:rPr>
          <w:b/>
        </w:rPr>
      </w:pPr>
      <w:r w:rsidRPr="005124DD">
        <w:rPr>
          <w:b/>
          <w:color w:val="000000"/>
        </w:rPr>
        <w:t xml:space="preserve">Глава 7. Градостроительные ограничения и особые условия использования территории </w:t>
      </w:r>
      <w:proofErr w:type="spellStart"/>
      <w:r>
        <w:rPr>
          <w:b/>
          <w:color w:val="000000"/>
        </w:rPr>
        <w:t>Новофирсовского</w:t>
      </w:r>
      <w:proofErr w:type="spellEnd"/>
      <w:r w:rsidRPr="005124DD">
        <w:rPr>
          <w:b/>
          <w:color w:val="000000"/>
        </w:rPr>
        <w:t xml:space="preserve"> сельсовета</w:t>
      </w:r>
      <w:bookmarkEnd w:id="100"/>
      <w:bookmarkEnd w:id="101"/>
    </w:p>
    <w:p w:rsidR="006376A3" w:rsidRDefault="006376A3" w:rsidP="006376A3">
      <w:pPr>
        <w:tabs>
          <w:tab w:val="left" w:pos="0"/>
        </w:tabs>
        <w:jc w:val="both"/>
        <w:outlineLvl w:val="2"/>
        <w:rPr>
          <w:b/>
        </w:rPr>
      </w:pPr>
      <w:bookmarkStart w:id="102" w:name="_Toc282347534"/>
      <w:bookmarkStart w:id="103" w:name="_Toc340056068"/>
    </w:p>
    <w:p w:rsidR="006376A3" w:rsidRPr="0029619D" w:rsidRDefault="006376A3" w:rsidP="006376A3">
      <w:pPr>
        <w:tabs>
          <w:tab w:val="left" w:pos="0"/>
        </w:tabs>
        <w:jc w:val="both"/>
        <w:outlineLvl w:val="2"/>
        <w:rPr>
          <w:b/>
        </w:rPr>
      </w:pPr>
      <w:r w:rsidRPr="0029619D">
        <w:rPr>
          <w:b/>
        </w:rPr>
        <w:t xml:space="preserve">Статья </w:t>
      </w:r>
      <w:r w:rsidRPr="00194FD7">
        <w:rPr>
          <w:b/>
        </w:rPr>
        <w:t>23</w:t>
      </w:r>
      <w:r w:rsidRPr="0029619D">
        <w:rPr>
          <w:b/>
        </w:rPr>
        <w:t>. Виды зон градостроительных ограничений</w:t>
      </w:r>
      <w:bookmarkEnd w:id="102"/>
      <w:bookmarkEnd w:id="103"/>
    </w:p>
    <w:p w:rsidR="006376A3" w:rsidRPr="0029619D" w:rsidRDefault="006376A3" w:rsidP="006376A3">
      <w:pPr>
        <w:pStyle w:val="af5"/>
        <w:tabs>
          <w:tab w:val="left" w:pos="720"/>
        </w:tabs>
        <w:ind w:firstLine="720"/>
        <w:jc w:val="both"/>
        <w:rPr>
          <w:color w:val="000000"/>
        </w:rPr>
      </w:pPr>
      <w:r w:rsidRPr="0029619D">
        <w:rPr>
          <w:b/>
          <w:color w:val="000000"/>
        </w:rPr>
        <w:t>1.</w:t>
      </w:r>
      <w:r w:rsidRPr="0029619D">
        <w:rPr>
          <w:color w:val="000000"/>
        </w:rPr>
        <w:t xml:space="preserve"> Видами зон действия градостроительных ограничений, границы которых отображаются на карте градостроительного зонирования населенного пункта, являются:</w:t>
      </w:r>
    </w:p>
    <w:p w:rsidR="006376A3" w:rsidRPr="0029619D" w:rsidRDefault="006376A3" w:rsidP="006376A3">
      <w:pPr>
        <w:pStyle w:val="af5"/>
        <w:tabs>
          <w:tab w:val="left" w:pos="720"/>
        </w:tabs>
        <w:ind w:firstLine="720"/>
        <w:jc w:val="both"/>
        <w:rPr>
          <w:color w:val="000000"/>
        </w:rPr>
      </w:pPr>
      <w:r w:rsidRPr="0029619D">
        <w:rPr>
          <w:color w:val="000000"/>
        </w:rPr>
        <w:tab/>
      </w:r>
      <w:r w:rsidRPr="0029619D">
        <w:rPr>
          <w:b/>
          <w:color w:val="000000"/>
        </w:rPr>
        <w:t xml:space="preserve">1) </w:t>
      </w:r>
      <w:r w:rsidRPr="0029619D">
        <w:rPr>
          <w:color w:val="000000"/>
        </w:rPr>
        <w:t xml:space="preserve">зоны с особыми условиями использования территорий (зоны охраны объектов культурного наследия, санитарно-защитные зоны, охранные зоны и зоны влияния объектов инженерной и транспортной инфраструктуры; </w:t>
      </w:r>
      <w:proofErr w:type="spellStart"/>
      <w:r w:rsidRPr="0029619D">
        <w:rPr>
          <w:color w:val="000000"/>
        </w:rPr>
        <w:t>водоохранные</w:t>
      </w:r>
      <w:proofErr w:type="spellEnd"/>
      <w:r w:rsidRPr="0029619D">
        <w:rPr>
          <w:color w:val="000000"/>
        </w:rPr>
        <w:t xml:space="preserve"> зоны и др.), устанавливаемые в соответствии с законодательством Российской Федерации;</w:t>
      </w:r>
    </w:p>
    <w:p w:rsidR="006376A3" w:rsidRPr="0029619D" w:rsidRDefault="006376A3" w:rsidP="006376A3">
      <w:pPr>
        <w:pStyle w:val="af5"/>
        <w:tabs>
          <w:tab w:val="left" w:pos="720"/>
        </w:tabs>
        <w:ind w:firstLine="720"/>
        <w:jc w:val="both"/>
        <w:rPr>
          <w:color w:val="000000"/>
        </w:rPr>
      </w:pPr>
      <w:r w:rsidRPr="0029619D">
        <w:rPr>
          <w:color w:val="000000"/>
        </w:rPr>
        <w:tab/>
      </w:r>
      <w:r w:rsidRPr="0029619D">
        <w:rPr>
          <w:b/>
          <w:color w:val="000000"/>
        </w:rPr>
        <w:t>2)</w:t>
      </w:r>
      <w:r w:rsidRPr="0029619D">
        <w:rPr>
          <w:color w:val="000000"/>
        </w:rPr>
        <w:t xml:space="preserve"> зоны действия опасных природных или техногенных процессов (затопление, нарушенные территории, неблагоприятные геологические, гидрогеологические и другие процессы);</w:t>
      </w:r>
    </w:p>
    <w:p w:rsidR="006376A3" w:rsidRPr="00FD5148" w:rsidRDefault="006376A3" w:rsidP="006376A3">
      <w:pPr>
        <w:pStyle w:val="af5"/>
        <w:tabs>
          <w:tab w:val="left" w:pos="720"/>
        </w:tabs>
        <w:ind w:firstLine="720"/>
        <w:jc w:val="both"/>
        <w:rPr>
          <w:color w:val="000000"/>
        </w:rPr>
      </w:pPr>
      <w:r w:rsidRPr="0029619D">
        <w:rPr>
          <w:color w:val="000000"/>
        </w:rPr>
        <w:tab/>
      </w:r>
      <w:r w:rsidRPr="00FD5148">
        <w:rPr>
          <w:b/>
          <w:color w:val="000000"/>
        </w:rPr>
        <w:t>3)</w:t>
      </w:r>
      <w:r w:rsidRPr="00FD5148">
        <w:rPr>
          <w:color w:val="000000"/>
        </w:rPr>
        <w:t xml:space="preserve"> зоны действия публичных сервитутов;</w:t>
      </w:r>
    </w:p>
    <w:p w:rsidR="006376A3" w:rsidRPr="0029619D" w:rsidRDefault="006376A3" w:rsidP="006376A3">
      <w:pPr>
        <w:pStyle w:val="af5"/>
        <w:tabs>
          <w:tab w:val="left" w:pos="720"/>
        </w:tabs>
        <w:ind w:firstLine="720"/>
        <w:jc w:val="both"/>
        <w:rPr>
          <w:color w:val="000000"/>
        </w:rPr>
      </w:pPr>
      <w:r w:rsidRPr="00FD5148">
        <w:rPr>
          <w:color w:val="000000"/>
        </w:rPr>
        <w:tab/>
      </w:r>
      <w:r w:rsidRPr="00FD5148">
        <w:rPr>
          <w:b/>
          <w:color w:val="000000"/>
        </w:rPr>
        <w:t>4)</w:t>
      </w:r>
      <w:r w:rsidRPr="00FD5148">
        <w:rPr>
          <w:color w:val="000000"/>
        </w:rPr>
        <w:t xml:space="preserve"> зоны особо охраняемых природных территорий.</w:t>
      </w:r>
    </w:p>
    <w:p w:rsidR="006376A3" w:rsidRPr="0029619D" w:rsidRDefault="006376A3" w:rsidP="006376A3">
      <w:pPr>
        <w:pStyle w:val="af5"/>
        <w:tabs>
          <w:tab w:val="left" w:pos="720"/>
        </w:tabs>
        <w:ind w:firstLine="720"/>
        <w:jc w:val="both"/>
        <w:rPr>
          <w:color w:val="000000"/>
        </w:rPr>
      </w:pPr>
      <w:r w:rsidRPr="0029619D">
        <w:rPr>
          <w:b/>
          <w:color w:val="000000"/>
        </w:rPr>
        <w:t>2.</w:t>
      </w:r>
      <w:r w:rsidRPr="0029619D">
        <w:rPr>
          <w:color w:val="000000"/>
        </w:rPr>
        <w:t xml:space="preserve"> Границы зон действия градостроительных ограничений отображаются на карте градостроительного зонирования на основании установленных законодательством Российской Федерации нормативных требований, а также утвержденных в установленном </w:t>
      </w:r>
      <w:proofErr w:type="gramStart"/>
      <w:r w:rsidRPr="0029619D">
        <w:rPr>
          <w:color w:val="000000"/>
        </w:rPr>
        <w:t>порядке</w:t>
      </w:r>
      <w:proofErr w:type="gramEnd"/>
      <w:r w:rsidRPr="0029619D">
        <w:rPr>
          <w:color w:val="000000"/>
        </w:rPr>
        <w:t xml:space="preserve"> уполномоченными государственными органами проектов зон градостроительных ограничений.</w:t>
      </w:r>
    </w:p>
    <w:p w:rsidR="006376A3" w:rsidRPr="0029619D" w:rsidRDefault="006376A3" w:rsidP="006376A3">
      <w:pPr>
        <w:pStyle w:val="af5"/>
        <w:tabs>
          <w:tab w:val="left" w:pos="720"/>
        </w:tabs>
        <w:ind w:firstLine="720"/>
        <w:jc w:val="both"/>
        <w:rPr>
          <w:color w:val="000000"/>
        </w:rPr>
      </w:pPr>
      <w:r w:rsidRPr="0029619D">
        <w:rPr>
          <w:b/>
          <w:color w:val="000000"/>
        </w:rPr>
        <w:t>3.</w:t>
      </w:r>
      <w:r w:rsidRPr="0029619D">
        <w:rPr>
          <w:color w:val="000000"/>
        </w:rPr>
        <w:t xml:space="preserve"> Ограничения прав по использованию земельных участков и объектов капитального строительства, установленные в соответствии с законодательством Российской Федерации обязательны для исполнения и соблюдения всеми субъектами градостроительных отношений на территории муниципального образования. </w:t>
      </w:r>
    </w:p>
    <w:p w:rsidR="006376A3" w:rsidRPr="0029619D" w:rsidRDefault="006376A3" w:rsidP="006376A3">
      <w:pPr>
        <w:pStyle w:val="af5"/>
        <w:tabs>
          <w:tab w:val="left" w:pos="720"/>
        </w:tabs>
        <w:ind w:firstLine="720"/>
        <w:jc w:val="both"/>
        <w:rPr>
          <w:color w:val="008080"/>
        </w:rPr>
      </w:pPr>
      <w:r w:rsidRPr="0029619D">
        <w:rPr>
          <w:b/>
        </w:rPr>
        <w:t>4.</w:t>
      </w:r>
      <w:r w:rsidRPr="0029619D">
        <w:t xml:space="preserve"> Конкретные градостроительные обременения, связанные с установлением зон действия градостроительных ограничений, фиксируются в градостроительном плане</w:t>
      </w:r>
      <w:r w:rsidRPr="0029619D">
        <w:rPr>
          <w:color w:val="008080"/>
        </w:rPr>
        <w:t xml:space="preserve"> </w:t>
      </w:r>
      <w:r w:rsidRPr="0029619D">
        <w:t>земельного участка.</w:t>
      </w:r>
      <w:r w:rsidRPr="0029619D">
        <w:rPr>
          <w:color w:val="008080"/>
        </w:rPr>
        <w:t xml:space="preserve"> </w:t>
      </w:r>
    </w:p>
    <w:p w:rsidR="006376A3" w:rsidRDefault="006376A3" w:rsidP="006376A3">
      <w:pPr>
        <w:jc w:val="both"/>
        <w:outlineLvl w:val="2"/>
        <w:rPr>
          <w:b/>
        </w:rPr>
      </w:pPr>
      <w:bookmarkStart w:id="104" w:name="_Toc282347535"/>
      <w:bookmarkStart w:id="105" w:name="_Toc340056069"/>
    </w:p>
    <w:p w:rsidR="006376A3" w:rsidRPr="00863573" w:rsidRDefault="006376A3" w:rsidP="006376A3">
      <w:pPr>
        <w:jc w:val="both"/>
        <w:outlineLvl w:val="2"/>
        <w:rPr>
          <w:b/>
        </w:rPr>
      </w:pPr>
      <w:r w:rsidRPr="00863573">
        <w:rPr>
          <w:b/>
        </w:rPr>
        <w:t xml:space="preserve">Статья 24. Зоны с особыми условиями использования территорий </w:t>
      </w:r>
      <w:proofErr w:type="spellStart"/>
      <w:r>
        <w:rPr>
          <w:b/>
        </w:rPr>
        <w:t>Новофирсовского</w:t>
      </w:r>
      <w:proofErr w:type="spellEnd"/>
      <w:r w:rsidRPr="00863573">
        <w:rPr>
          <w:b/>
        </w:rPr>
        <w:t xml:space="preserve"> сельсовета</w:t>
      </w:r>
      <w:bookmarkEnd w:id="104"/>
      <w:bookmarkEnd w:id="105"/>
    </w:p>
    <w:p w:rsidR="006376A3" w:rsidRPr="00863573" w:rsidRDefault="006376A3" w:rsidP="006376A3">
      <w:pPr>
        <w:ind w:firstLine="709"/>
      </w:pPr>
      <w:r w:rsidRPr="00863573">
        <w:rPr>
          <w:b/>
        </w:rPr>
        <w:lastRenderedPageBreak/>
        <w:t>1.</w:t>
      </w:r>
      <w:r w:rsidRPr="00863573">
        <w:t xml:space="preserve"> На карте градостроительного зонирования настоящих правил отображаются границы следующих зон с особыми условиями использования территорий:</w:t>
      </w:r>
    </w:p>
    <w:p w:rsidR="006376A3" w:rsidRPr="00863573" w:rsidRDefault="006376A3" w:rsidP="006376A3">
      <w:pPr>
        <w:ind w:firstLine="709"/>
      </w:pPr>
      <w:r w:rsidRPr="00863573">
        <w:rPr>
          <w:b/>
        </w:rPr>
        <w:t>1)</w:t>
      </w:r>
      <w:r w:rsidRPr="00863573">
        <w:t xml:space="preserve"> санитарно-защитных зон объектов производственной инфраструктуры;</w:t>
      </w:r>
    </w:p>
    <w:p w:rsidR="006376A3" w:rsidRPr="00863573" w:rsidRDefault="006376A3" w:rsidP="006376A3">
      <w:pPr>
        <w:ind w:firstLine="709"/>
      </w:pPr>
      <w:r w:rsidRPr="00863573">
        <w:rPr>
          <w:b/>
        </w:rPr>
        <w:t>2)</w:t>
      </w:r>
      <w:r w:rsidRPr="00863573">
        <w:t xml:space="preserve"> санитарно-защитных зон объектов транспортной инфраструктуры;</w:t>
      </w:r>
    </w:p>
    <w:p w:rsidR="006376A3" w:rsidRPr="00863573" w:rsidRDefault="006376A3" w:rsidP="006376A3">
      <w:pPr>
        <w:ind w:firstLine="709"/>
      </w:pPr>
      <w:r>
        <w:rPr>
          <w:b/>
        </w:rPr>
        <w:t>3</w:t>
      </w:r>
      <w:r w:rsidRPr="00863573">
        <w:rPr>
          <w:b/>
        </w:rPr>
        <w:t>)</w:t>
      </w:r>
      <w:r w:rsidRPr="00863573">
        <w:t xml:space="preserve"> охранных зон объектов инженерной инфраструктуры;</w:t>
      </w:r>
    </w:p>
    <w:p w:rsidR="006376A3" w:rsidRPr="00863573" w:rsidRDefault="006376A3" w:rsidP="006376A3">
      <w:pPr>
        <w:ind w:firstLine="709"/>
      </w:pPr>
      <w:r>
        <w:rPr>
          <w:b/>
        </w:rPr>
        <w:t>4</w:t>
      </w:r>
      <w:r w:rsidRPr="00DD4117">
        <w:rPr>
          <w:b/>
        </w:rPr>
        <w:t xml:space="preserve">) </w:t>
      </w:r>
      <w:r w:rsidRPr="00DD4117">
        <w:t>зон санитарной охраны источников питьевого водоснабжения;</w:t>
      </w:r>
    </w:p>
    <w:p w:rsidR="006376A3" w:rsidRDefault="006376A3" w:rsidP="006376A3">
      <w:pPr>
        <w:ind w:firstLine="709"/>
      </w:pPr>
      <w:r>
        <w:rPr>
          <w:b/>
        </w:rPr>
        <w:t>5</w:t>
      </w:r>
      <w:r w:rsidRPr="00863573">
        <w:rPr>
          <w:b/>
        </w:rPr>
        <w:t>)</w:t>
      </w:r>
      <w:r w:rsidRPr="00863573">
        <w:t xml:space="preserve"> </w:t>
      </w:r>
      <w:proofErr w:type="spellStart"/>
      <w:r w:rsidRPr="00863573">
        <w:t>водоохранных</w:t>
      </w:r>
      <w:proofErr w:type="spellEnd"/>
      <w:r w:rsidRPr="00863573">
        <w:t xml:space="preserve"> зон;</w:t>
      </w:r>
    </w:p>
    <w:p w:rsidR="00C01E54" w:rsidRPr="00083B8C" w:rsidRDefault="00C01E54" w:rsidP="006376A3">
      <w:pPr>
        <w:ind w:firstLine="709"/>
        <w:rPr>
          <w:color w:val="000000" w:themeColor="text1"/>
        </w:rPr>
      </w:pPr>
      <w:r w:rsidRPr="00083B8C">
        <w:rPr>
          <w:color w:val="000000" w:themeColor="text1"/>
        </w:rPr>
        <w:t>6) зоны объектов культурного наследия</w:t>
      </w:r>
    </w:p>
    <w:p w:rsidR="006376A3" w:rsidRPr="00863573" w:rsidRDefault="006376A3" w:rsidP="006376A3">
      <w:pPr>
        <w:pStyle w:val="af5"/>
        <w:tabs>
          <w:tab w:val="left" w:pos="720"/>
        </w:tabs>
        <w:jc w:val="both"/>
      </w:pPr>
      <w:r w:rsidRPr="00863573">
        <w:tab/>
      </w:r>
      <w:r w:rsidRPr="00863573">
        <w:rPr>
          <w:b/>
        </w:rPr>
        <w:t>2.</w:t>
      </w:r>
      <w:r w:rsidRPr="00863573">
        <w:t xml:space="preserve"> Конкретный состав и содержание ограничений на использование территории устанавливается законодательством и нормативно–правовыми актами Российской Федерации, Алтайского края, законами и нормативно правовыми актами местного самоуправления, нормативами, инструкциями и правилами соответствующих министерств и ведомств, в зависимости от функционального назначения территориальной зоны и параметров градообразующих объектов.</w:t>
      </w:r>
    </w:p>
    <w:p w:rsidR="006376A3" w:rsidRDefault="006376A3" w:rsidP="006376A3">
      <w:pPr>
        <w:jc w:val="both"/>
        <w:outlineLvl w:val="2"/>
        <w:rPr>
          <w:b/>
          <w:highlight w:val="red"/>
        </w:rPr>
      </w:pPr>
      <w:bookmarkStart w:id="106" w:name="_Toc282347536"/>
      <w:bookmarkStart w:id="107" w:name="_Toc340056070"/>
    </w:p>
    <w:p w:rsidR="006376A3" w:rsidRPr="00BF6455" w:rsidRDefault="006376A3" w:rsidP="006376A3">
      <w:pPr>
        <w:jc w:val="both"/>
        <w:outlineLvl w:val="2"/>
        <w:rPr>
          <w:b/>
        </w:rPr>
      </w:pPr>
      <w:r w:rsidRPr="00DD4117">
        <w:rPr>
          <w:b/>
        </w:rPr>
        <w:t>Статья 25. Зоны действия опасных природных или техногенных процессов</w:t>
      </w:r>
      <w:bookmarkEnd w:id="106"/>
      <w:bookmarkEnd w:id="107"/>
    </w:p>
    <w:p w:rsidR="006376A3" w:rsidRPr="00BF6455" w:rsidRDefault="006376A3" w:rsidP="006376A3">
      <w:pPr>
        <w:pStyle w:val="af5"/>
        <w:tabs>
          <w:tab w:val="left" w:pos="720"/>
        </w:tabs>
        <w:ind w:firstLine="720"/>
        <w:jc w:val="both"/>
        <w:rPr>
          <w:color w:val="000000"/>
        </w:rPr>
      </w:pPr>
      <w:r w:rsidRPr="00BF6455">
        <w:rPr>
          <w:b/>
          <w:color w:val="000000"/>
        </w:rPr>
        <w:t>1.</w:t>
      </w:r>
      <w:r w:rsidRPr="00BF6455">
        <w:rPr>
          <w:color w:val="000000"/>
        </w:rPr>
        <w:t xml:space="preserve"> Зона действия опасных природных и техногенных </w:t>
      </w:r>
      <w:r>
        <w:rPr>
          <w:color w:val="000000"/>
        </w:rPr>
        <w:t xml:space="preserve">процессов </w:t>
      </w:r>
      <w:r w:rsidRPr="00BF6455">
        <w:rPr>
          <w:color w:val="000000"/>
        </w:rPr>
        <w:t xml:space="preserve">отображается в соответствии с решениями Генерального плана </w:t>
      </w:r>
      <w:proofErr w:type="spellStart"/>
      <w:r>
        <w:rPr>
          <w:color w:val="000000"/>
        </w:rPr>
        <w:t>Новофирсовского</w:t>
      </w:r>
      <w:proofErr w:type="spellEnd"/>
      <w:r w:rsidRPr="00BF6455">
        <w:rPr>
          <w:color w:val="000000"/>
        </w:rPr>
        <w:t xml:space="preserve"> сельсовета. Использование потенциально опасных территорий осуществляется после обеспечения условий безопасности.</w:t>
      </w:r>
    </w:p>
    <w:p w:rsidR="006376A3" w:rsidRPr="00BF6455" w:rsidRDefault="006376A3" w:rsidP="006376A3">
      <w:pPr>
        <w:pStyle w:val="af5"/>
        <w:tabs>
          <w:tab w:val="left" w:pos="720"/>
        </w:tabs>
        <w:ind w:firstLine="720"/>
        <w:jc w:val="both"/>
      </w:pPr>
      <w:r w:rsidRPr="00BF6455">
        <w:rPr>
          <w:b/>
        </w:rPr>
        <w:t>2.</w:t>
      </w:r>
      <w:r w:rsidRPr="00BF6455">
        <w:t xml:space="preserve"> Зоны воздействия вероятных чрезвычайных ситуаций определяются отдельным проектом для каждого потенциально опасного объекта в соответствии с действующими федеральными законами, строительными нормами и правилами, методическими рекомендациями.</w:t>
      </w:r>
    </w:p>
    <w:p w:rsidR="006376A3" w:rsidRDefault="006376A3" w:rsidP="006376A3">
      <w:pPr>
        <w:jc w:val="both"/>
        <w:outlineLvl w:val="2"/>
        <w:rPr>
          <w:b/>
        </w:rPr>
      </w:pPr>
      <w:bookmarkStart w:id="108" w:name="_Toc282347537"/>
      <w:bookmarkStart w:id="109" w:name="_Toc340056071"/>
    </w:p>
    <w:p w:rsidR="006376A3" w:rsidRPr="00BF6455" w:rsidRDefault="006376A3" w:rsidP="006376A3">
      <w:pPr>
        <w:jc w:val="both"/>
        <w:outlineLvl w:val="2"/>
        <w:rPr>
          <w:b/>
        </w:rPr>
      </w:pPr>
      <w:r w:rsidRPr="00BF6455">
        <w:rPr>
          <w:b/>
        </w:rPr>
        <w:t>Статья 26. Зоны действия публичных сервитутов</w:t>
      </w:r>
      <w:bookmarkEnd w:id="108"/>
      <w:bookmarkEnd w:id="109"/>
    </w:p>
    <w:p w:rsidR="006376A3" w:rsidRPr="00BF6455" w:rsidRDefault="006376A3" w:rsidP="006376A3">
      <w:pPr>
        <w:ind w:firstLine="748"/>
        <w:jc w:val="both"/>
        <w:rPr>
          <w:color w:val="000000"/>
        </w:rPr>
      </w:pPr>
      <w:r w:rsidRPr="00BF6455">
        <w:rPr>
          <w:b/>
          <w:color w:val="000000"/>
        </w:rPr>
        <w:t>1.</w:t>
      </w:r>
      <w:r w:rsidRPr="00BF6455">
        <w:rPr>
          <w:color w:val="000000"/>
        </w:rPr>
        <w:t xml:space="preserve"> </w:t>
      </w:r>
      <w:proofErr w:type="gramStart"/>
      <w:r w:rsidRPr="00BF6455">
        <w:rPr>
          <w:color w:val="000000"/>
        </w:rPr>
        <w:t xml:space="preserve">Публичные сервитуты – ограничения прав использования устанавливаются постановлением главы сельсовета применительно к земельным участкам и объектам капитального строительства, принадлежащим физическим или юридическим лицам, в целях обеспечения общественных нужд (проезда, прохода через земельный участок, установки и эксплуатации объектов и коммуникаций инженерно-технического обеспечения: линий электросвязи, </w:t>
      </w:r>
      <w:proofErr w:type="spellStart"/>
      <w:r w:rsidRPr="00BF6455">
        <w:rPr>
          <w:color w:val="000000"/>
        </w:rPr>
        <w:t>водо</w:t>
      </w:r>
      <w:proofErr w:type="spellEnd"/>
      <w:r w:rsidRPr="00BF6455">
        <w:rPr>
          <w:color w:val="000000"/>
        </w:rPr>
        <w:t>- и газопроводов, канализации, охраны природных объектов, объектов культурного наследия, иных общественных нужд), которые не могут быть обеспечены</w:t>
      </w:r>
      <w:proofErr w:type="gramEnd"/>
      <w:r w:rsidRPr="00BF6455">
        <w:rPr>
          <w:color w:val="000000"/>
        </w:rPr>
        <w:t xml:space="preserve"> иначе, как только путем установления публичных сервитутов. </w:t>
      </w:r>
    </w:p>
    <w:p w:rsidR="006376A3" w:rsidRPr="00BF6455" w:rsidRDefault="006376A3" w:rsidP="006376A3">
      <w:pPr>
        <w:ind w:firstLine="748"/>
        <w:jc w:val="both"/>
        <w:rPr>
          <w:color w:val="000000"/>
        </w:rPr>
      </w:pPr>
      <w:r w:rsidRPr="00BF6455">
        <w:rPr>
          <w:b/>
          <w:color w:val="000000"/>
        </w:rPr>
        <w:t>2.</w:t>
      </w:r>
      <w:r w:rsidRPr="00BF6455">
        <w:rPr>
          <w:color w:val="000000"/>
        </w:rPr>
        <w:t xml:space="preserve"> Границы зон действия публичных сервитутов отображаются в проекте межевания территории и указываются в составе градостроительного плана земельного участка. Границы зон действия публичных сервитутов также указываются в документах государственного кадастрового учета земельных участков и объектов капитального строительства.</w:t>
      </w:r>
    </w:p>
    <w:p w:rsidR="006376A3" w:rsidRPr="00BF6455" w:rsidRDefault="006376A3" w:rsidP="006376A3">
      <w:pPr>
        <w:pStyle w:val="af5"/>
        <w:tabs>
          <w:tab w:val="left" w:pos="720"/>
        </w:tabs>
        <w:ind w:firstLine="720"/>
        <w:jc w:val="both"/>
        <w:rPr>
          <w:color w:val="000000"/>
        </w:rPr>
      </w:pPr>
      <w:r w:rsidRPr="00BF6455">
        <w:rPr>
          <w:b/>
          <w:color w:val="000000"/>
        </w:rPr>
        <w:t>3.</w:t>
      </w:r>
      <w:r w:rsidRPr="00BF6455">
        <w:rPr>
          <w:color w:val="000000"/>
        </w:rPr>
        <w:t xml:space="preserve"> Публичные сервитуты сохраняются в случае перехода прав на земельный участок, обремененного сервитутом, к другому лицу.</w:t>
      </w:r>
    </w:p>
    <w:p w:rsidR="006376A3" w:rsidRPr="00BF6455" w:rsidRDefault="006376A3" w:rsidP="006376A3">
      <w:pPr>
        <w:pStyle w:val="af5"/>
        <w:tabs>
          <w:tab w:val="left" w:pos="720"/>
        </w:tabs>
        <w:ind w:firstLine="720"/>
        <w:jc w:val="both"/>
        <w:rPr>
          <w:color w:val="000000"/>
        </w:rPr>
      </w:pPr>
      <w:r w:rsidRPr="00BF6455">
        <w:rPr>
          <w:b/>
          <w:color w:val="000000"/>
        </w:rPr>
        <w:t>4.</w:t>
      </w:r>
      <w:r w:rsidRPr="00BF6455">
        <w:rPr>
          <w:color w:val="000000"/>
        </w:rPr>
        <w:t xml:space="preserve"> Публичный сервитут может быть отменен в случае прекращения муниципальных (общественных) нужд, для которых он был установлен</w:t>
      </w:r>
      <w:r w:rsidR="001D21B2">
        <w:rPr>
          <w:color w:val="000000"/>
        </w:rPr>
        <w:t>.</w:t>
      </w:r>
      <w:r w:rsidRPr="00BF6455">
        <w:rPr>
          <w:color w:val="000000"/>
        </w:rPr>
        <w:t xml:space="preserve"> </w:t>
      </w:r>
    </w:p>
    <w:p w:rsidR="006376A3" w:rsidRPr="00BF6455" w:rsidRDefault="006376A3" w:rsidP="006376A3">
      <w:pPr>
        <w:pStyle w:val="af5"/>
        <w:tabs>
          <w:tab w:val="left" w:pos="720"/>
        </w:tabs>
        <w:ind w:firstLine="720"/>
        <w:jc w:val="both"/>
        <w:rPr>
          <w:color w:val="000000"/>
        </w:rPr>
      </w:pPr>
      <w:r w:rsidRPr="00BF6455">
        <w:rPr>
          <w:b/>
          <w:color w:val="000000"/>
        </w:rPr>
        <w:t>5.</w:t>
      </w:r>
      <w:r w:rsidRPr="00BF6455">
        <w:rPr>
          <w:color w:val="000000"/>
        </w:rPr>
        <w:t xml:space="preserve"> Публичные сервитуты подлежат государственной регистрации в соответствии с Федеральным законом «О государственной регистрации прав на недвижимое имущество и сделок с ними».</w:t>
      </w:r>
    </w:p>
    <w:p w:rsidR="006376A3" w:rsidRPr="00017ECF" w:rsidRDefault="006376A3" w:rsidP="006376A3">
      <w:pPr>
        <w:jc w:val="both"/>
        <w:outlineLvl w:val="1"/>
        <w:rPr>
          <w:b/>
          <w:color w:val="000000"/>
        </w:rPr>
      </w:pPr>
      <w:bookmarkStart w:id="110" w:name="_Toc282347538"/>
      <w:bookmarkStart w:id="111" w:name="_Toc340056072"/>
    </w:p>
    <w:p w:rsidR="006376A3" w:rsidRPr="00F53069" w:rsidRDefault="006376A3" w:rsidP="006376A3">
      <w:pPr>
        <w:jc w:val="center"/>
        <w:outlineLvl w:val="1"/>
        <w:rPr>
          <w:b/>
          <w:color w:val="008080"/>
        </w:rPr>
      </w:pPr>
      <w:r w:rsidRPr="00F53069">
        <w:rPr>
          <w:b/>
          <w:color w:val="000000"/>
        </w:rPr>
        <w:t>Глава 8. Градостроительные регламенты. Параметры разрешенного использования земельных участков и объектов капитального строительства</w:t>
      </w:r>
      <w:bookmarkEnd w:id="110"/>
      <w:bookmarkEnd w:id="111"/>
    </w:p>
    <w:p w:rsidR="006376A3" w:rsidRPr="00017ECF" w:rsidRDefault="006376A3" w:rsidP="006376A3">
      <w:pPr>
        <w:jc w:val="both"/>
        <w:outlineLvl w:val="2"/>
        <w:rPr>
          <w:b/>
        </w:rPr>
      </w:pPr>
      <w:bookmarkStart w:id="112" w:name="_Toc340056073"/>
    </w:p>
    <w:p w:rsidR="006376A3" w:rsidRPr="00F53069" w:rsidRDefault="006376A3" w:rsidP="006376A3">
      <w:pPr>
        <w:jc w:val="both"/>
        <w:outlineLvl w:val="2"/>
        <w:rPr>
          <w:b/>
        </w:rPr>
      </w:pPr>
      <w:r w:rsidRPr="00F53069">
        <w:rPr>
          <w:b/>
        </w:rPr>
        <w:t>Статья 27. Порядок установления градостроительного регламента</w:t>
      </w:r>
      <w:bookmarkEnd w:id="112"/>
    </w:p>
    <w:p w:rsidR="006376A3" w:rsidRPr="00F53069" w:rsidRDefault="006376A3" w:rsidP="006376A3">
      <w:pPr>
        <w:pStyle w:val="ConsNormal"/>
        <w:ind w:firstLine="709"/>
        <w:jc w:val="both"/>
        <w:rPr>
          <w:rFonts w:ascii="Times New Roman" w:hAnsi="Times New Roman"/>
          <w:sz w:val="24"/>
          <w:szCs w:val="24"/>
        </w:rPr>
      </w:pPr>
      <w:r w:rsidRPr="00F53069">
        <w:rPr>
          <w:rFonts w:ascii="Times New Roman" w:hAnsi="Times New Roman"/>
          <w:b/>
          <w:sz w:val="24"/>
          <w:szCs w:val="24"/>
        </w:rPr>
        <w:t>1.</w:t>
      </w:r>
      <w:r w:rsidRPr="00F53069">
        <w:rPr>
          <w:rFonts w:ascii="Times New Roman" w:hAnsi="Times New Roman"/>
          <w:sz w:val="24"/>
          <w:szCs w:val="24"/>
        </w:rPr>
        <w:t xml:space="preserve"> Градостроительный регламент определяет правовой режим земельных участков, а также всего, что находится над и под поверхностью земельных участков и используется в процессе их застройки и  эксплуатации объектов капитального строительства. </w:t>
      </w:r>
    </w:p>
    <w:p w:rsidR="006376A3" w:rsidRPr="00F53069" w:rsidRDefault="006376A3" w:rsidP="006376A3">
      <w:pPr>
        <w:pStyle w:val="af5"/>
        <w:tabs>
          <w:tab w:val="left" w:pos="720"/>
        </w:tabs>
        <w:ind w:firstLine="720"/>
        <w:jc w:val="both"/>
        <w:rPr>
          <w:color w:val="000000"/>
        </w:rPr>
      </w:pPr>
      <w:r w:rsidRPr="00F53069">
        <w:rPr>
          <w:b/>
          <w:color w:val="000000"/>
        </w:rPr>
        <w:t>2.</w:t>
      </w:r>
      <w:r w:rsidRPr="00F53069">
        <w:rPr>
          <w:color w:val="000000"/>
        </w:rPr>
        <w:t xml:space="preserve"> Настоящими Правилами градостроительные регламенты установлены с учетом:</w:t>
      </w:r>
    </w:p>
    <w:p w:rsidR="006376A3" w:rsidRPr="00F53069" w:rsidRDefault="006376A3" w:rsidP="006376A3">
      <w:pPr>
        <w:pStyle w:val="af5"/>
        <w:tabs>
          <w:tab w:val="left" w:pos="720"/>
        </w:tabs>
        <w:ind w:firstLine="720"/>
        <w:jc w:val="both"/>
        <w:rPr>
          <w:color w:val="000000"/>
        </w:rPr>
      </w:pPr>
      <w:r w:rsidRPr="00F53069">
        <w:rPr>
          <w:color w:val="000000"/>
        </w:rPr>
        <w:lastRenderedPageBreak/>
        <w:tab/>
      </w:r>
      <w:r w:rsidRPr="00F53069">
        <w:rPr>
          <w:b/>
          <w:color w:val="000000"/>
        </w:rPr>
        <w:t>1)</w:t>
      </w:r>
      <w:r w:rsidRPr="00F53069">
        <w:rPr>
          <w:color w:val="000000"/>
        </w:rPr>
        <w:t xml:space="preserve">фактического использования земельных участков и объектов капитального строительства в границах территориальной зоны; </w:t>
      </w:r>
    </w:p>
    <w:p w:rsidR="006376A3" w:rsidRPr="00F53069" w:rsidRDefault="006376A3" w:rsidP="006376A3">
      <w:pPr>
        <w:pStyle w:val="af5"/>
        <w:tabs>
          <w:tab w:val="left" w:pos="720"/>
        </w:tabs>
        <w:ind w:firstLine="720"/>
        <w:jc w:val="both"/>
        <w:rPr>
          <w:color w:val="000000"/>
        </w:rPr>
      </w:pPr>
      <w:r w:rsidRPr="00F53069">
        <w:rPr>
          <w:color w:val="000000"/>
        </w:rPr>
        <w:tab/>
      </w:r>
      <w:r w:rsidRPr="00F53069">
        <w:rPr>
          <w:b/>
          <w:color w:val="000000"/>
        </w:rPr>
        <w:t>2)</w:t>
      </w:r>
      <w:r w:rsidRPr="00F53069">
        <w:rPr>
          <w:color w:val="000000"/>
        </w:rPr>
        <w:t xml:space="preserve"> возможности сочетания в пределах одной территориальной зоны различных видов существующего и планируемого использования земельных участков и объектов капитального строительства;</w:t>
      </w:r>
    </w:p>
    <w:p w:rsidR="006376A3" w:rsidRPr="00F53069" w:rsidRDefault="006376A3" w:rsidP="006376A3">
      <w:pPr>
        <w:pStyle w:val="af5"/>
        <w:tabs>
          <w:tab w:val="left" w:pos="720"/>
        </w:tabs>
        <w:ind w:firstLine="720"/>
        <w:jc w:val="both"/>
        <w:rPr>
          <w:color w:val="000000"/>
        </w:rPr>
      </w:pPr>
      <w:r w:rsidRPr="00F53069">
        <w:rPr>
          <w:color w:val="000000"/>
        </w:rPr>
        <w:tab/>
      </w:r>
      <w:r w:rsidRPr="00F53069">
        <w:rPr>
          <w:b/>
          <w:color w:val="000000"/>
        </w:rPr>
        <w:t>3)</w:t>
      </w:r>
      <w:r w:rsidRPr="00F53069">
        <w:rPr>
          <w:color w:val="000000"/>
        </w:rPr>
        <w:t xml:space="preserve">функциональных зон и характеристик их планируемого развития, определенных Генеральным планом </w:t>
      </w:r>
      <w:proofErr w:type="spellStart"/>
      <w:r>
        <w:rPr>
          <w:color w:val="000000"/>
        </w:rPr>
        <w:t>Новофирсовского</w:t>
      </w:r>
      <w:proofErr w:type="spellEnd"/>
      <w:r w:rsidRPr="00F53069">
        <w:rPr>
          <w:color w:val="000000"/>
        </w:rPr>
        <w:t xml:space="preserve"> сельсовета;</w:t>
      </w:r>
    </w:p>
    <w:p w:rsidR="006376A3" w:rsidRPr="00F53069" w:rsidRDefault="006376A3" w:rsidP="006376A3">
      <w:pPr>
        <w:pStyle w:val="af5"/>
        <w:tabs>
          <w:tab w:val="left" w:pos="720"/>
        </w:tabs>
        <w:ind w:firstLine="720"/>
        <w:jc w:val="both"/>
        <w:rPr>
          <w:color w:val="000000"/>
        </w:rPr>
      </w:pPr>
      <w:r w:rsidRPr="00F53069">
        <w:rPr>
          <w:color w:val="000000"/>
        </w:rPr>
        <w:tab/>
      </w:r>
      <w:r w:rsidRPr="00F53069">
        <w:rPr>
          <w:b/>
          <w:color w:val="000000"/>
        </w:rPr>
        <w:t>4)</w:t>
      </w:r>
      <w:r w:rsidRPr="00F53069">
        <w:rPr>
          <w:color w:val="000000"/>
        </w:rPr>
        <w:t xml:space="preserve"> видов территориальных зон, определенных настоящими Правилами;</w:t>
      </w:r>
    </w:p>
    <w:p w:rsidR="006376A3" w:rsidRPr="00F53069" w:rsidRDefault="006376A3" w:rsidP="006376A3">
      <w:pPr>
        <w:pStyle w:val="af5"/>
        <w:tabs>
          <w:tab w:val="left" w:pos="720"/>
        </w:tabs>
        <w:ind w:firstLine="720"/>
        <w:jc w:val="both"/>
        <w:rPr>
          <w:b/>
          <w:color w:val="000000"/>
        </w:rPr>
      </w:pPr>
      <w:r>
        <w:rPr>
          <w:color w:val="000000"/>
        </w:rPr>
        <w:t xml:space="preserve">  </w:t>
      </w:r>
      <w:r w:rsidRPr="00F53069">
        <w:rPr>
          <w:color w:val="000000"/>
        </w:rPr>
        <w:tab/>
      </w:r>
      <w:r w:rsidRPr="00F53069">
        <w:rPr>
          <w:b/>
          <w:color w:val="000000"/>
        </w:rPr>
        <w:t xml:space="preserve">5) </w:t>
      </w:r>
      <w:r w:rsidRPr="00F53069">
        <w:rPr>
          <w:color w:val="000000"/>
        </w:rPr>
        <w:t>территорий охраны объектов культурного наследия, а также особо охраняемых территорий, иных природных объектов.</w:t>
      </w:r>
    </w:p>
    <w:p w:rsidR="006376A3" w:rsidRPr="00F53069" w:rsidRDefault="006376A3" w:rsidP="006376A3">
      <w:pPr>
        <w:pStyle w:val="ConsNormal"/>
        <w:ind w:firstLine="709"/>
        <w:jc w:val="both"/>
        <w:rPr>
          <w:rFonts w:ascii="Times New Roman" w:hAnsi="Times New Roman"/>
          <w:color w:val="000000"/>
          <w:sz w:val="24"/>
          <w:szCs w:val="24"/>
        </w:rPr>
      </w:pPr>
      <w:r w:rsidRPr="00F53069">
        <w:rPr>
          <w:rFonts w:ascii="Times New Roman" w:hAnsi="Times New Roman"/>
          <w:b/>
          <w:color w:val="000000"/>
          <w:sz w:val="24"/>
          <w:szCs w:val="24"/>
        </w:rPr>
        <w:t>3.</w:t>
      </w:r>
      <w:r w:rsidRPr="00F53069">
        <w:rPr>
          <w:rFonts w:ascii="Times New Roman" w:hAnsi="Times New Roman"/>
          <w:color w:val="000000"/>
          <w:sz w:val="24"/>
          <w:szCs w:val="24"/>
        </w:rPr>
        <w:t xml:space="preserve"> Действие градостроительного регламента распространяется в равной мере</w:t>
      </w:r>
      <w:r>
        <w:rPr>
          <w:rFonts w:ascii="Times New Roman" w:hAnsi="Times New Roman"/>
          <w:color w:val="000000"/>
          <w:sz w:val="24"/>
          <w:szCs w:val="24"/>
        </w:rPr>
        <w:t xml:space="preserve"> </w:t>
      </w:r>
      <w:r w:rsidRPr="00F53069">
        <w:rPr>
          <w:rFonts w:ascii="Times New Roman" w:hAnsi="Times New Roman"/>
          <w:color w:val="000000"/>
          <w:sz w:val="24"/>
          <w:szCs w:val="24"/>
        </w:rPr>
        <w:t>н</w:t>
      </w:r>
      <w:r>
        <w:rPr>
          <w:rFonts w:ascii="Times New Roman" w:hAnsi="Times New Roman"/>
          <w:color w:val="000000"/>
          <w:sz w:val="24"/>
          <w:szCs w:val="24"/>
        </w:rPr>
        <w:t>а</w:t>
      </w:r>
      <w:r w:rsidRPr="00F53069">
        <w:rPr>
          <w:rFonts w:ascii="Times New Roman" w:hAnsi="Times New Roman"/>
          <w:color w:val="000000"/>
          <w:sz w:val="24"/>
          <w:szCs w:val="24"/>
        </w:rPr>
        <w:t xml:space="preserve"> участки и объекты капитального строительства, расположенные в пределах границ территориальной зоны.</w:t>
      </w:r>
    </w:p>
    <w:p w:rsidR="006376A3" w:rsidRPr="00F53069" w:rsidRDefault="006376A3" w:rsidP="006376A3">
      <w:pPr>
        <w:pStyle w:val="ConsNormal"/>
        <w:ind w:firstLine="709"/>
        <w:jc w:val="both"/>
        <w:rPr>
          <w:rFonts w:ascii="Times New Roman" w:hAnsi="Times New Roman"/>
          <w:color w:val="000000"/>
          <w:sz w:val="24"/>
          <w:szCs w:val="24"/>
        </w:rPr>
      </w:pPr>
      <w:r w:rsidRPr="00F53069">
        <w:rPr>
          <w:rFonts w:ascii="Times New Roman" w:hAnsi="Times New Roman"/>
          <w:b/>
          <w:color w:val="000000"/>
          <w:sz w:val="24"/>
          <w:szCs w:val="24"/>
        </w:rPr>
        <w:t xml:space="preserve">4. </w:t>
      </w:r>
      <w:r w:rsidRPr="00F53069">
        <w:rPr>
          <w:rFonts w:ascii="Times New Roman" w:hAnsi="Times New Roman"/>
          <w:color w:val="000000"/>
          <w:sz w:val="24"/>
          <w:szCs w:val="24"/>
        </w:rPr>
        <w:t>В соответствии с Градостроительным кодексом Российской Федерации  действие градостроительного регламента не распространяется на земельные участки:</w:t>
      </w:r>
    </w:p>
    <w:p w:rsidR="006376A3" w:rsidRPr="00F53069" w:rsidRDefault="006376A3" w:rsidP="006376A3">
      <w:pPr>
        <w:pStyle w:val="ConsNormal"/>
        <w:ind w:firstLine="1440"/>
        <w:jc w:val="both"/>
        <w:rPr>
          <w:rFonts w:ascii="Times New Roman" w:hAnsi="Times New Roman"/>
          <w:color w:val="000000"/>
          <w:sz w:val="24"/>
          <w:szCs w:val="24"/>
        </w:rPr>
      </w:pPr>
      <w:proofErr w:type="gramStart"/>
      <w:r w:rsidRPr="00F53069">
        <w:rPr>
          <w:rFonts w:ascii="Times New Roman" w:hAnsi="Times New Roman"/>
          <w:b/>
          <w:color w:val="000000"/>
          <w:sz w:val="24"/>
          <w:szCs w:val="24"/>
        </w:rPr>
        <w:t>1)</w:t>
      </w:r>
      <w:r w:rsidRPr="00F53069">
        <w:rPr>
          <w:rFonts w:ascii="Times New Roman" w:hAnsi="Times New Roman"/>
          <w:color w:val="000000"/>
          <w:sz w:val="24"/>
          <w:szCs w:val="24"/>
        </w:rPr>
        <w:t>в границах территорий памятников и ансамблей, включенных в единый государственный реестр объектов культурного наследия (памятников истории и культуры) народов Российской Федерации, а также в границах территорий памятников или ансамблей, которые являются вновь выявленными объектами культурного наследия и решения о режиме содержания, параметрах реставрации, консервации, воссоздания, ремонта приспособлении которых принимаются в порядке, установленном законодательством Российской Федерации об охране объектов культурного</w:t>
      </w:r>
      <w:proofErr w:type="gramEnd"/>
      <w:r w:rsidRPr="00F53069">
        <w:rPr>
          <w:rFonts w:ascii="Times New Roman" w:hAnsi="Times New Roman"/>
          <w:color w:val="000000"/>
          <w:sz w:val="24"/>
          <w:szCs w:val="24"/>
        </w:rPr>
        <w:t xml:space="preserve"> наследия;</w:t>
      </w:r>
    </w:p>
    <w:p w:rsidR="006376A3" w:rsidRPr="00F53069" w:rsidRDefault="006376A3" w:rsidP="006376A3">
      <w:pPr>
        <w:pStyle w:val="ConsNormal"/>
        <w:jc w:val="both"/>
        <w:rPr>
          <w:rFonts w:ascii="Times New Roman" w:hAnsi="Times New Roman"/>
          <w:color w:val="000000"/>
          <w:sz w:val="24"/>
          <w:szCs w:val="24"/>
        </w:rPr>
      </w:pPr>
      <w:r>
        <w:rPr>
          <w:rFonts w:ascii="Times New Roman" w:hAnsi="Times New Roman"/>
          <w:b/>
          <w:color w:val="000000"/>
          <w:sz w:val="24"/>
          <w:szCs w:val="24"/>
        </w:rPr>
        <w:t xml:space="preserve">           </w:t>
      </w:r>
      <w:r w:rsidRPr="00F53069">
        <w:rPr>
          <w:rFonts w:ascii="Times New Roman" w:hAnsi="Times New Roman"/>
          <w:b/>
          <w:color w:val="000000"/>
          <w:sz w:val="24"/>
          <w:szCs w:val="24"/>
        </w:rPr>
        <w:t xml:space="preserve">2) </w:t>
      </w:r>
      <w:r w:rsidRPr="00F53069">
        <w:rPr>
          <w:rFonts w:ascii="Times New Roman" w:hAnsi="Times New Roman"/>
          <w:color w:val="000000"/>
          <w:sz w:val="24"/>
          <w:szCs w:val="24"/>
        </w:rPr>
        <w:t>в границах территорий общего пользования;</w:t>
      </w:r>
    </w:p>
    <w:p w:rsidR="006376A3" w:rsidRPr="00F53069" w:rsidRDefault="006376A3" w:rsidP="006376A3">
      <w:pPr>
        <w:pStyle w:val="ConsNormal"/>
        <w:ind w:firstLine="1389"/>
        <w:jc w:val="both"/>
        <w:rPr>
          <w:rFonts w:ascii="Times New Roman" w:hAnsi="Times New Roman"/>
          <w:color w:val="000000"/>
          <w:sz w:val="24"/>
          <w:szCs w:val="24"/>
        </w:rPr>
      </w:pPr>
      <w:r w:rsidRPr="00F53069">
        <w:rPr>
          <w:rFonts w:ascii="Times New Roman" w:hAnsi="Times New Roman"/>
          <w:b/>
          <w:color w:val="000000"/>
          <w:sz w:val="24"/>
          <w:szCs w:val="24"/>
        </w:rPr>
        <w:t>3)</w:t>
      </w:r>
      <w:r w:rsidRPr="00F53069">
        <w:rPr>
          <w:rFonts w:ascii="Times New Roman" w:hAnsi="Times New Roman"/>
          <w:color w:val="000000"/>
          <w:sz w:val="24"/>
          <w:szCs w:val="24"/>
        </w:rPr>
        <w:t xml:space="preserve"> </w:t>
      </w:r>
      <w:proofErr w:type="gramStart"/>
      <w:r w:rsidRPr="00F53069">
        <w:rPr>
          <w:rFonts w:ascii="Times New Roman" w:hAnsi="Times New Roman"/>
          <w:color w:val="000000"/>
          <w:sz w:val="24"/>
          <w:szCs w:val="24"/>
        </w:rPr>
        <w:t>занятые</w:t>
      </w:r>
      <w:proofErr w:type="gramEnd"/>
      <w:r w:rsidRPr="00F53069">
        <w:rPr>
          <w:rFonts w:ascii="Times New Roman" w:hAnsi="Times New Roman"/>
          <w:color w:val="000000"/>
          <w:sz w:val="24"/>
          <w:szCs w:val="24"/>
        </w:rPr>
        <w:t xml:space="preserve"> линейными объектами;</w:t>
      </w:r>
    </w:p>
    <w:p w:rsidR="006376A3" w:rsidRPr="00F53069" w:rsidRDefault="006376A3" w:rsidP="006376A3">
      <w:pPr>
        <w:pStyle w:val="ConsNormal"/>
        <w:ind w:firstLine="709"/>
        <w:jc w:val="both"/>
        <w:rPr>
          <w:rFonts w:ascii="Times New Roman" w:hAnsi="Times New Roman"/>
          <w:color w:val="000000"/>
          <w:sz w:val="24"/>
          <w:szCs w:val="24"/>
        </w:rPr>
      </w:pPr>
      <w:r>
        <w:rPr>
          <w:rFonts w:ascii="Times New Roman" w:hAnsi="Times New Roman"/>
          <w:b/>
          <w:color w:val="000000"/>
          <w:sz w:val="24"/>
          <w:szCs w:val="24"/>
        </w:rPr>
        <w:t xml:space="preserve">           </w:t>
      </w:r>
      <w:proofErr w:type="gramStart"/>
      <w:r w:rsidRPr="00F53069">
        <w:rPr>
          <w:rFonts w:ascii="Times New Roman" w:hAnsi="Times New Roman"/>
          <w:b/>
          <w:color w:val="000000"/>
          <w:sz w:val="24"/>
          <w:szCs w:val="24"/>
        </w:rPr>
        <w:t>4)</w:t>
      </w:r>
      <w:r w:rsidRPr="00F53069">
        <w:rPr>
          <w:rFonts w:ascii="Times New Roman" w:hAnsi="Times New Roman"/>
          <w:color w:val="000000"/>
          <w:sz w:val="24"/>
          <w:szCs w:val="24"/>
        </w:rPr>
        <w:t xml:space="preserve"> предоставленные для добычи полезных ископаемых.</w:t>
      </w:r>
      <w:proofErr w:type="gramEnd"/>
    </w:p>
    <w:p w:rsidR="006376A3" w:rsidRPr="00F53069" w:rsidRDefault="006376A3" w:rsidP="006376A3">
      <w:pPr>
        <w:ind w:firstLine="707"/>
        <w:jc w:val="both"/>
      </w:pPr>
      <w:r w:rsidRPr="00F53069">
        <w:rPr>
          <w:b/>
        </w:rPr>
        <w:t>5.</w:t>
      </w:r>
      <w:r w:rsidRPr="00F53069">
        <w:t xml:space="preserve"> Использование земельных участков, на которые действие градостроительных регламентов не распространяется, определяется уполномоченными федеральными органами исполнительной власти,  органами государственной власти Алтайского края и органами местного самоуправления, осуществляющими в пределах их компетенции распоряжение землями, в соответствии с земельным законодательством.</w:t>
      </w:r>
    </w:p>
    <w:p w:rsidR="006376A3" w:rsidRPr="00F53069" w:rsidRDefault="006376A3" w:rsidP="006376A3">
      <w:pPr>
        <w:pStyle w:val="ConsNormal"/>
        <w:ind w:firstLine="709"/>
        <w:jc w:val="both"/>
        <w:rPr>
          <w:rFonts w:ascii="Times New Roman" w:hAnsi="Times New Roman"/>
          <w:color w:val="000000"/>
          <w:sz w:val="24"/>
          <w:szCs w:val="24"/>
        </w:rPr>
      </w:pPr>
      <w:r w:rsidRPr="00F53069">
        <w:rPr>
          <w:rFonts w:ascii="Times New Roman" w:hAnsi="Times New Roman"/>
          <w:b/>
          <w:color w:val="000000"/>
          <w:sz w:val="24"/>
          <w:szCs w:val="24"/>
        </w:rPr>
        <w:t>6.</w:t>
      </w:r>
      <w:r w:rsidRPr="00F53069">
        <w:rPr>
          <w:rFonts w:ascii="Times New Roman" w:hAnsi="Times New Roman"/>
          <w:color w:val="000000"/>
          <w:sz w:val="24"/>
          <w:szCs w:val="24"/>
        </w:rPr>
        <w:t xml:space="preserve"> </w:t>
      </w:r>
      <w:proofErr w:type="gramStart"/>
      <w:r w:rsidRPr="00F53069">
        <w:rPr>
          <w:rFonts w:ascii="Times New Roman" w:hAnsi="Times New Roman"/>
          <w:color w:val="000000"/>
          <w:sz w:val="24"/>
          <w:szCs w:val="24"/>
        </w:rPr>
        <w:t>Земельные участки или объекты капитального строительства, виды разрешенного использования, предельные (минимальные и (или) максимальные) размеры и предельные параметры которых не соответствуют градостроительному регламенту, могут использоваться без установления срока приведения их в соответствие с градостроительным регламентом, за исключением случаев, если использование таких земельных участков и объектов капитального строительства опасно для жизни или здоровья человека, для окружающей среды, объектов культурного наследия.</w:t>
      </w:r>
      <w:proofErr w:type="gramEnd"/>
    </w:p>
    <w:p w:rsidR="006376A3" w:rsidRPr="00F53069" w:rsidRDefault="006376A3" w:rsidP="006376A3">
      <w:pPr>
        <w:pStyle w:val="ConsNormal"/>
        <w:ind w:firstLine="709"/>
        <w:jc w:val="both"/>
        <w:rPr>
          <w:rFonts w:ascii="Times New Roman" w:hAnsi="Times New Roman"/>
          <w:color w:val="000000"/>
          <w:sz w:val="24"/>
          <w:szCs w:val="24"/>
        </w:rPr>
      </w:pPr>
      <w:r w:rsidRPr="00F53069">
        <w:rPr>
          <w:rFonts w:ascii="Times New Roman" w:hAnsi="Times New Roman"/>
          <w:b/>
          <w:color w:val="000000"/>
          <w:sz w:val="24"/>
          <w:szCs w:val="24"/>
        </w:rPr>
        <w:t>7.</w:t>
      </w:r>
      <w:r w:rsidRPr="00F53069">
        <w:rPr>
          <w:rFonts w:ascii="Times New Roman" w:hAnsi="Times New Roman"/>
          <w:color w:val="000000"/>
          <w:sz w:val="24"/>
          <w:szCs w:val="24"/>
        </w:rPr>
        <w:t xml:space="preserve"> Реконструкция указанных в части 6 настоящей статьи объектов капитального строительства может осуществляться только путем приведения таких объектов в соответствие с градостроительным регламентом или путем уменьшения их несоответствия предельным параметрам разрешенного строительства, реконструкции. Изменение видов разрешенного использования указанных земельных участков и объектов капитального строительства может осуществляться путем приведения их в соответствие с видами разрешенного использования земельных участков и объектов капитального строительства, установленными градостроительным регламентом.</w:t>
      </w:r>
    </w:p>
    <w:p w:rsidR="006376A3" w:rsidRPr="00F53069" w:rsidRDefault="006376A3" w:rsidP="006376A3">
      <w:pPr>
        <w:pStyle w:val="ConsNormal"/>
        <w:ind w:firstLine="709"/>
        <w:jc w:val="both"/>
        <w:rPr>
          <w:rFonts w:ascii="Times New Roman" w:hAnsi="Times New Roman"/>
          <w:strike/>
          <w:sz w:val="24"/>
          <w:szCs w:val="24"/>
        </w:rPr>
      </w:pPr>
      <w:r w:rsidRPr="00F53069">
        <w:rPr>
          <w:rFonts w:ascii="Times New Roman" w:hAnsi="Times New Roman"/>
          <w:b/>
          <w:sz w:val="24"/>
          <w:szCs w:val="24"/>
        </w:rPr>
        <w:t>8.</w:t>
      </w:r>
      <w:r w:rsidRPr="00F53069">
        <w:rPr>
          <w:rFonts w:ascii="Times New Roman" w:hAnsi="Times New Roman"/>
          <w:sz w:val="24"/>
          <w:szCs w:val="24"/>
        </w:rPr>
        <w:t xml:space="preserve"> В случае</w:t>
      </w:r>
      <w:proofErr w:type="gramStart"/>
      <w:r w:rsidRPr="00F53069">
        <w:rPr>
          <w:rFonts w:ascii="Times New Roman" w:hAnsi="Times New Roman"/>
          <w:sz w:val="24"/>
          <w:szCs w:val="24"/>
        </w:rPr>
        <w:t>,</w:t>
      </w:r>
      <w:proofErr w:type="gramEnd"/>
      <w:r w:rsidRPr="00F53069">
        <w:rPr>
          <w:rFonts w:ascii="Times New Roman" w:hAnsi="Times New Roman"/>
          <w:sz w:val="24"/>
          <w:szCs w:val="24"/>
        </w:rPr>
        <w:t xml:space="preserve"> если использование указанных в части 6 настоящей статьи земельных участков и объектов капитального строительства продолжается и опасно для жизни или здоровья человека, для окружающей среды, объектов культурного наследия, в соответствии с федеральными законами может быть наложен запрет на использование таких земельных участков и объектов.</w:t>
      </w:r>
    </w:p>
    <w:p w:rsidR="006376A3" w:rsidRPr="00F53069" w:rsidRDefault="006376A3" w:rsidP="006376A3">
      <w:pPr>
        <w:pStyle w:val="ConsPlusNormal"/>
        <w:widowControl/>
        <w:ind w:firstLine="709"/>
        <w:jc w:val="both"/>
        <w:rPr>
          <w:rFonts w:ascii="Times New Roman" w:hAnsi="Times New Roman" w:cs="Times New Roman"/>
          <w:sz w:val="24"/>
          <w:szCs w:val="24"/>
        </w:rPr>
      </w:pPr>
      <w:r w:rsidRPr="00F53069">
        <w:rPr>
          <w:rFonts w:ascii="Times New Roman" w:hAnsi="Times New Roman" w:cs="Times New Roman"/>
          <w:b/>
          <w:color w:val="000000"/>
          <w:sz w:val="24"/>
          <w:szCs w:val="24"/>
        </w:rPr>
        <w:t>9.</w:t>
      </w:r>
      <w:r w:rsidRPr="00F53069">
        <w:rPr>
          <w:rFonts w:ascii="Times New Roman" w:hAnsi="Times New Roman" w:cs="Times New Roman"/>
          <w:color w:val="000000"/>
          <w:sz w:val="24"/>
          <w:szCs w:val="24"/>
        </w:rPr>
        <w:t xml:space="preserve"> </w:t>
      </w:r>
      <w:r w:rsidRPr="00F53069">
        <w:rPr>
          <w:rFonts w:ascii="Times New Roman" w:hAnsi="Times New Roman" w:cs="Times New Roman"/>
          <w:sz w:val="24"/>
          <w:szCs w:val="24"/>
        </w:rPr>
        <w:t>В градостроительном регламенте в отношении земельных участков и объектов капитального строительства, расположенных в пределах соответствующей территориальной зоны, указываются:</w:t>
      </w:r>
    </w:p>
    <w:p w:rsidR="006376A3" w:rsidRPr="00F53069" w:rsidRDefault="006376A3" w:rsidP="006376A3">
      <w:pPr>
        <w:pStyle w:val="ConsPlusNormal"/>
        <w:widowControl/>
        <w:ind w:firstLine="1440"/>
        <w:jc w:val="both"/>
        <w:rPr>
          <w:rFonts w:ascii="Times New Roman" w:hAnsi="Times New Roman" w:cs="Times New Roman"/>
          <w:sz w:val="24"/>
          <w:szCs w:val="24"/>
        </w:rPr>
      </w:pPr>
      <w:r w:rsidRPr="00F53069">
        <w:rPr>
          <w:rFonts w:ascii="Times New Roman" w:hAnsi="Times New Roman" w:cs="Times New Roman"/>
          <w:b/>
          <w:sz w:val="24"/>
          <w:szCs w:val="24"/>
        </w:rPr>
        <w:lastRenderedPageBreak/>
        <w:t>1)</w:t>
      </w:r>
      <w:r w:rsidRPr="00F53069">
        <w:rPr>
          <w:rFonts w:ascii="Times New Roman" w:hAnsi="Times New Roman" w:cs="Times New Roman"/>
          <w:sz w:val="24"/>
          <w:szCs w:val="24"/>
        </w:rPr>
        <w:t xml:space="preserve"> виды разрешенного использования земельных участков и объектов капитального строительства;</w:t>
      </w:r>
    </w:p>
    <w:p w:rsidR="006376A3" w:rsidRPr="00F53069" w:rsidRDefault="006376A3" w:rsidP="006376A3">
      <w:pPr>
        <w:pStyle w:val="ConsPlusNormal"/>
        <w:widowControl/>
        <w:ind w:firstLine="1440"/>
        <w:jc w:val="both"/>
        <w:rPr>
          <w:rFonts w:ascii="Times New Roman" w:hAnsi="Times New Roman" w:cs="Times New Roman"/>
          <w:sz w:val="24"/>
          <w:szCs w:val="24"/>
        </w:rPr>
      </w:pPr>
      <w:r w:rsidRPr="00F53069">
        <w:rPr>
          <w:rFonts w:ascii="Times New Roman" w:hAnsi="Times New Roman" w:cs="Times New Roman"/>
          <w:b/>
          <w:sz w:val="24"/>
          <w:szCs w:val="24"/>
        </w:rPr>
        <w:t>2)</w:t>
      </w:r>
      <w:r w:rsidRPr="00F53069">
        <w:rPr>
          <w:rFonts w:ascii="Times New Roman" w:hAnsi="Times New Roman" w:cs="Times New Roman"/>
          <w:sz w:val="24"/>
          <w:szCs w:val="24"/>
        </w:rPr>
        <w:t xml:space="preserve"> 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p>
    <w:p w:rsidR="006376A3" w:rsidRDefault="006376A3" w:rsidP="006376A3">
      <w:pPr>
        <w:pStyle w:val="ConsPlusNormal"/>
        <w:widowControl/>
        <w:ind w:firstLine="1417"/>
        <w:jc w:val="both"/>
        <w:rPr>
          <w:rFonts w:ascii="Times New Roman" w:hAnsi="Times New Roman"/>
          <w:sz w:val="24"/>
        </w:rPr>
      </w:pPr>
      <w:r w:rsidRPr="00F53069">
        <w:rPr>
          <w:rFonts w:ascii="Times New Roman" w:hAnsi="Times New Roman" w:cs="Times New Roman"/>
          <w:b/>
          <w:sz w:val="24"/>
          <w:szCs w:val="24"/>
        </w:rPr>
        <w:t>3)</w:t>
      </w:r>
      <w:r w:rsidRPr="00F53069">
        <w:rPr>
          <w:rFonts w:ascii="Times New Roman" w:hAnsi="Times New Roman" w:cs="Times New Roman"/>
          <w:sz w:val="24"/>
          <w:szCs w:val="24"/>
        </w:rPr>
        <w:t xml:space="preserve"> ограничения использования земельных участков и объектов капитального строительства, устанавливаемые в соответствии с законодательством Российской</w:t>
      </w:r>
      <w:r w:rsidRPr="00A01863">
        <w:rPr>
          <w:rFonts w:ascii="Times New Roman" w:hAnsi="Times New Roman"/>
          <w:sz w:val="24"/>
        </w:rPr>
        <w:t xml:space="preserve"> Федерации.</w:t>
      </w:r>
    </w:p>
    <w:p w:rsidR="006376A3" w:rsidRDefault="006376A3" w:rsidP="006376A3">
      <w:pPr>
        <w:jc w:val="both"/>
        <w:outlineLvl w:val="2"/>
        <w:rPr>
          <w:b/>
        </w:rPr>
      </w:pPr>
      <w:bookmarkStart w:id="113" w:name="_Toc340056074"/>
    </w:p>
    <w:p w:rsidR="006376A3" w:rsidRPr="00B220C0" w:rsidRDefault="006376A3" w:rsidP="006376A3">
      <w:pPr>
        <w:jc w:val="both"/>
        <w:outlineLvl w:val="2"/>
        <w:rPr>
          <w:b/>
        </w:rPr>
      </w:pPr>
      <w:r w:rsidRPr="00B220C0">
        <w:rPr>
          <w:b/>
        </w:rPr>
        <w:t>Статья 28. Виды разрешенного использования земельных участков и объектов капитального строительства</w:t>
      </w:r>
      <w:bookmarkEnd w:id="113"/>
    </w:p>
    <w:p w:rsidR="006376A3" w:rsidRPr="00B220C0" w:rsidRDefault="006376A3" w:rsidP="006376A3">
      <w:pPr>
        <w:pStyle w:val="ConsNormal"/>
        <w:ind w:firstLine="709"/>
        <w:jc w:val="both"/>
        <w:rPr>
          <w:rFonts w:ascii="Times New Roman" w:hAnsi="Times New Roman"/>
          <w:sz w:val="24"/>
          <w:szCs w:val="24"/>
        </w:rPr>
      </w:pPr>
      <w:r w:rsidRPr="00B220C0">
        <w:rPr>
          <w:rFonts w:ascii="Times New Roman" w:hAnsi="Times New Roman"/>
          <w:b/>
          <w:color w:val="000000"/>
          <w:sz w:val="24"/>
          <w:szCs w:val="24"/>
        </w:rPr>
        <w:t>1.</w:t>
      </w:r>
      <w:r w:rsidRPr="00B220C0">
        <w:rPr>
          <w:rFonts w:ascii="Times New Roman" w:hAnsi="Times New Roman"/>
          <w:color w:val="000000"/>
          <w:sz w:val="24"/>
          <w:szCs w:val="24"/>
        </w:rPr>
        <w:t xml:space="preserve"> </w:t>
      </w:r>
      <w:r w:rsidRPr="00B220C0">
        <w:rPr>
          <w:rFonts w:ascii="Times New Roman" w:hAnsi="Times New Roman"/>
          <w:sz w:val="24"/>
          <w:szCs w:val="24"/>
        </w:rPr>
        <w:t>Для каждого земельного участка и иного объекта недвижимости разрешенным считается такое использование, которое соответствует градостроительному регламенту.</w:t>
      </w:r>
    </w:p>
    <w:p w:rsidR="006376A3" w:rsidRPr="00B220C0" w:rsidRDefault="006376A3" w:rsidP="006376A3">
      <w:pPr>
        <w:pStyle w:val="af5"/>
        <w:tabs>
          <w:tab w:val="left" w:pos="720"/>
        </w:tabs>
        <w:ind w:firstLine="720"/>
        <w:jc w:val="both"/>
        <w:rPr>
          <w:color w:val="000000"/>
        </w:rPr>
      </w:pPr>
      <w:r w:rsidRPr="00B220C0">
        <w:rPr>
          <w:b/>
          <w:color w:val="000000"/>
        </w:rPr>
        <w:t>2.</w:t>
      </w:r>
      <w:r w:rsidRPr="00B220C0">
        <w:rPr>
          <w:color w:val="000000"/>
        </w:rPr>
        <w:t xml:space="preserve"> Виды разрешенного использования земельных участков и объектов капитального строительства включают:</w:t>
      </w:r>
    </w:p>
    <w:p w:rsidR="006376A3" w:rsidRPr="00B220C0" w:rsidRDefault="006376A3" w:rsidP="006376A3">
      <w:pPr>
        <w:pStyle w:val="af5"/>
        <w:tabs>
          <w:tab w:val="left" w:pos="720"/>
        </w:tabs>
        <w:ind w:firstLine="720"/>
        <w:jc w:val="both"/>
      </w:pPr>
      <w:r w:rsidRPr="00B220C0">
        <w:rPr>
          <w:color w:val="000000"/>
        </w:rPr>
        <w:tab/>
      </w:r>
      <w:r w:rsidRPr="00B220C0">
        <w:rPr>
          <w:b/>
          <w:color w:val="000000"/>
        </w:rPr>
        <w:t>1)</w:t>
      </w:r>
      <w:r w:rsidRPr="00B220C0">
        <w:rPr>
          <w:color w:val="000000"/>
        </w:rPr>
        <w:t xml:space="preserve"> основные виды разрешенного использования, которые не могут быть запрещены при условии соблюдения особых градостроительных требований к формированию земельных участков и объектов капитального строительства и технических требований по подготовке проектной документации и строительству;</w:t>
      </w:r>
    </w:p>
    <w:p w:rsidR="006376A3" w:rsidRPr="00B220C0" w:rsidRDefault="006376A3" w:rsidP="006376A3">
      <w:pPr>
        <w:pStyle w:val="af5"/>
        <w:tabs>
          <w:tab w:val="left" w:pos="720"/>
        </w:tabs>
        <w:ind w:firstLine="720"/>
        <w:jc w:val="both"/>
        <w:rPr>
          <w:color w:val="000000"/>
        </w:rPr>
      </w:pPr>
      <w:r w:rsidRPr="00B220C0">
        <w:rPr>
          <w:color w:val="000000"/>
        </w:rPr>
        <w:tab/>
      </w:r>
      <w:r w:rsidRPr="00B220C0">
        <w:rPr>
          <w:b/>
          <w:color w:val="000000"/>
        </w:rPr>
        <w:t>2)</w:t>
      </w:r>
      <w:r w:rsidRPr="00B220C0">
        <w:rPr>
          <w:color w:val="000000"/>
        </w:rPr>
        <w:t xml:space="preserve"> вспомогательные виды разрешенного использования, допустимые лишь в качестве </w:t>
      </w:r>
      <w:proofErr w:type="gramStart"/>
      <w:r w:rsidRPr="00B220C0">
        <w:rPr>
          <w:color w:val="000000"/>
        </w:rPr>
        <w:t>дополнительных</w:t>
      </w:r>
      <w:proofErr w:type="gramEnd"/>
      <w:r w:rsidRPr="00B220C0">
        <w:rPr>
          <w:color w:val="000000"/>
        </w:rPr>
        <w:t xml:space="preserve"> к основным видам использования и только совместно с ними;</w:t>
      </w:r>
    </w:p>
    <w:p w:rsidR="006376A3" w:rsidRPr="00B220C0" w:rsidRDefault="006376A3" w:rsidP="006376A3">
      <w:pPr>
        <w:pStyle w:val="af5"/>
        <w:tabs>
          <w:tab w:val="left" w:pos="720"/>
        </w:tabs>
        <w:ind w:firstLine="720"/>
        <w:jc w:val="both"/>
        <w:rPr>
          <w:color w:val="000000"/>
        </w:rPr>
      </w:pPr>
      <w:r w:rsidRPr="00B220C0">
        <w:rPr>
          <w:color w:val="000000"/>
        </w:rPr>
        <w:tab/>
      </w:r>
      <w:r w:rsidRPr="00B220C0">
        <w:rPr>
          <w:b/>
          <w:color w:val="000000"/>
        </w:rPr>
        <w:t>3)</w:t>
      </w:r>
      <w:r w:rsidRPr="00B220C0">
        <w:rPr>
          <w:color w:val="000000"/>
        </w:rPr>
        <w:t xml:space="preserve"> </w:t>
      </w:r>
      <w:r>
        <w:rPr>
          <w:color w:val="000000"/>
        </w:rPr>
        <w:t xml:space="preserve"> </w:t>
      </w:r>
      <w:r w:rsidRPr="00B220C0">
        <w:rPr>
          <w:color w:val="000000"/>
        </w:rPr>
        <w:t>условно разрешенные виды использования.</w:t>
      </w:r>
    </w:p>
    <w:p w:rsidR="006376A3" w:rsidRPr="00B220C0" w:rsidRDefault="006376A3" w:rsidP="006376A3">
      <w:pPr>
        <w:pStyle w:val="af5"/>
        <w:tabs>
          <w:tab w:val="left" w:pos="720"/>
        </w:tabs>
        <w:ind w:firstLine="720"/>
        <w:jc w:val="both"/>
        <w:rPr>
          <w:color w:val="000000"/>
        </w:rPr>
      </w:pPr>
      <w:r w:rsidRPr="00B220C0">
        <w:rPr>
          <w:b/>
          <w:color w:val="000000"/>
        </w:rPr>
        <w:t xml:space="preserve">3. </w:t>
      </w:r>
      <w:r w:rsidR="00156B53" w:rsidRPr="007A3EF9">
        <w:rPr>
          <w:color w:val="000000"/>
        </w:rPr>
        <w:t xml:space="preserve">Виды использования земельного участка, не предусмотренные в градостроительном </w:t>
      </w:r>
      <w:r w:rsidR="00156B53" w:rsidRPr="003E1159">
        <w:rPr>
          <w:color w:val="000000"/>
        </w:rPr>
        <w:t>регламенте, являются запрещенными.</w:t>
      </w:r>
    </w:p>
    <w:p w:rsidR="006376A3" w:rsidRPr="00B220C0" w:rsidRDefault="006376A3" w:rsidP="006376A3">
      <w:pPr>
        <w:pStyle w:val="af5"/>
        <w:tabs>
          <w:tab w:val="left" w:pos="720"/>
        </w:tabs>
        <w:ind w:firstLine="720"/>
        <w:jc w:val="both"/>
        <w:rPr>
          <w:color w:val="000000"/>
        </w:rPr>
      </w:pPr>
      <w:proofErr w:type="gramStart"/>
      <w:r w:rsidRPr="00B220C0">
        <w:rPr>
          <w:color w:val="000000"/>
        </w:rPr>
        <w:t>В случае возникновения заинтересованности физического или юридического лица в осуществлении деятельности, которая исходя из требований градостроительного регламента соответствующей территориальной зоны будет являться условно разрешенным видом использования, по заявлению такого лица в настоящие Правила могут быть внесены изменения с включением в состав видов разрешенного использования объектов недвижимости градостроительного регламента условно разрешенного вида использования с одновременным предоставлением заинтересованному лицу разрешения на такой</w:t>
      </w:r>
      <w:proofErr w:type="gramEnd"/>
      <w:r w:rsidRPr="00B220C0">
        <w:rPr>
          <w:color w:val="000000"/>
        </w:rPr>
        <w:t xml:space="preserve"> условно разрешенный вид использования.</w:t>
      </w:r>
    </w:p>
    <w:p w:rsidR="006376A3" w:rsidRPr="00B220C0" w:rsidRDefault="006376A3" w:rsidP="006376A3">
      <w:pPr>
        <w:pStyle w:val="af5"/>
        <w:tabs>
          <w:tab w:val="left" w:pos="720"/>
        </w:tabs>
        <w:ind w:firstLine="720"/>
        <w:jc w:val="both"/>
        <w:rPr>
          <w:color w:val="000000"/>
        </w:rPr>
      </w:pPr>
      <w:r w:rsidRPr="00B220C0">
        <w:rPr>
          <w:b/>
          <w:color w:val="000000"/>
        </w:rPr>
        <w:t>4.</w:t>
      </w:r>
      <w:r w:rsidRPr="00B220C0">
        <w:rPr>
          <w:color w:val="000000"/>
        </w:rPr>
        <w:t xml:space="preserve"> Виды использования земельного участка, не предусмотренные в градостроительном регламенте, являются запрещенными.</w:t>
      </w:r>
    </w:p>
    <w:p w:rsidR="006376A3" w:rsidRPr="00B220C0" w:rsidRDefault="006376A3" w:rsidP="006376A3">
      <w:pPr>
        <w:pStyle w:val="ConsNormal"/>
        <w:ind w:firstLine="709"/>
        <w:jc w:val="both"/>
        <w:rPr>
          <w:rFonts w:ascii="Times New Roman" w:hAnsi="Times New Roman"/>
          <w:sz w:val="24"/>
          <w:szCs w:val="24"/>
        </w:rPr>
      </w:pPr>
      <w:r w:rsidRPr="00B220C0">
        <w:rPr>
          <w:rFonts w:ascii="Times New Roman" w:hAnsi="Times New Roman"/>
          <w:b/>
          <w:sz w:val="24"/>
          <w:szCs w:val="24"/>
        </w:rPr>
        <w:t>5.</w:t>
      </w:r>
      <w:r w:rsidRPr="00B220C0">
        <w:rPr>
          <w:rFonts w:ascii="Times New Roman" w:hAnsi="Times New Roman"/>
          <w:sz w:val="24"/>
          <w:szCs w:val="24"/>
        </w:rPr>
        <w:t xml:space="preserve"> Основные и вспомогательные виды разрешенного использования земельных участков и объектов капитального строительства правообладателями земельных участков и объектов капитального строительства, за исключением органов государственной власти, органов местного самоуправления муниципального образования, государственных и муниципальных учреждений, выбираются самостоятельно без дополнительных разрешений и согласования.</w:t>
      </w:r>
    </w:p>
    <w:p w:rsidR="006376A3" w:rsidRPr="00B220C0" w:rsidRDefault="006376A3" w:rsidP="006376A3">
      <w:pPr>
        <w:pStyle w:val="ConsNormal"/>
        <w:ind w:firstLine="709"/>
        <w:jc w:val="both"/>
        <w:rPr>
          <w:rFonts w:ascii="Times New Roman" w:hAnsi="Times New Roman"/>
          <w:color w:val="008080"/>
          <w:sz w:val="24"/>
          <w:szCs w:val="24"/>
        </w:rPr>
      </w:pPr>
      <w:r w:rsidRPr="00B220C0">
        <w:rPr>
          <w:rFonts w:ascii="Times New Roman" w:hAnsi="Times New Roman"/>
          <w:b/>
          <w:sz w:val="24"/>
          <w:szCs w:val="24"/>
        </w:rPr>
        <w:t>6.</w:t>
      </w:r>
      <w:r w:rsidRPr="00B220C0">
        <w:rPr>
          <w:rFonts w:ascii="Times New Roman" w:hAnsi="Times New Roman"/>
          <w:sz w:val="24"/>
          <w:szCs w:val="24"/>
        </w:rPr>
        <w:t xml:space="preserve"> Решения об изменении одного вида разрешенного использования земельных участков и объектов капитального строительства, расположенных на землях, на которые действие градостроительных регламентов не распространяется, на другой вид такого использования, принимаются в соответствии с федеральными законами.</w:t>
      </w:r>
    </w:p>
    <w:p w:rsidR="006376A3" w:rsidRPr="00B220C0" w:rsidRDefault="006376A3" w:rsidP="006376A3">
      <w:pPr>
        <w:pStyle w:val="af5"/>
        <w:tabs>
          <w:tab w:val="left" w:pos="720"/>
        </w:tabs>
        <w:ind w:firstLine="720"/>
        <w:jc w:val="both"/>
        <w:rPr>
          <w:color w:val="000000"/>
        </w:rPr>
      </w:pPr>
      <w:r w:rsidRPr="00B220C0">
        <w:rPr>
          <w:b/>
          <w:color w:val="000000"/>
        </w:rPr>
        <w:t>7.</w:t>
      </w:r>
      <w:r w:rsidRPr="00B220C0">
        <w:rPr>
          <w:color w:val="000000"/>
        </w:rPr>
        <w:t xml:space="preserve"> Параметры разрешенного использования земельных участков и объектов капитального строительства включают:</w:t>
      </w:r>
    </w:p>
    <w:p w:rsidR="006376A3" w:rsidRPr="00B220C0" w:rsidRDefault="006376A3" w:rsidP="006376A3">
      <w:pPr>
        <w:pStyle w:val="af5"/>
        <w:tabs>
          <w:tab w:val="left" w:pos="720"/>
        </w:tabs>
        <w:ind w:firstLine="720"/>
        <w:jc w:val="both"/>
        <w:rPr>
          <w:color w:val="000000"/>
        </w:rPr>
      </w:pPr>
      <w:r w:rsidRPr="00B220C0">
        <w:rPr>
          <w:color w:val="000000"/>
        </w:rPr>
        <w:tab/>
      </w:r>
      <w:r w:rsidRPr="00B220C0">
        <w:rPr>
          <w:b/>
          <w:color w:val="000000"/>
        </w:rPr>
        <w:t>1)</w:t>
      </w:r>
      <w:r w:rsidRPr="00B220C0">
        <w:rPr>
          <w:color w:val="000000"/>
        </w:rPr>
        <w:t xml:space="preserve"> предельные размеры земельных участков, в том числе их площадь и линейные размеры, включая линейные размеры предельной ширины участков по фронту улиц, проездов и предельной глубины участков. </w:t>
      </w:r>
    </w:p>
    <w:p w:rsidR="006376A3" w:rsidRPr="00B220C0" w:rsidRDefault="006376A3" w:rsidP="006376A3">
      <w:pPr>
        <w:pStyle w:val="af5"/>
        <w:tabs>
          <w:tab w:val="left" w:pos="720"/>
        </w:tabs>
        <w:ind w:firstLine="720"/>
        <w:jc w:val="both"/>
        <w:rPr>
          <w:color w:val="000000"/>
        </w:rPr>
      </w:pPr>
      <w:r w:rsidRPr="00B220C0">
        <w:rPr>
          <w:color w:val="000000"/>
        </w:rPr>
        <w:tab/>
      </w:r>
      <w:r w:rsidRPr="00B220C0">
        <w:rPr>
          <w:b/>
          <w:color w:val="000000"/>
        </w:rPr>
        <w:t>2)</w:t>
      </w:r>
      <w:r w:rsidRPr="00B220C0">
        <w:rPr>
          <w:color w:val="000000"/>
        </w:rPr>
        <w:t xml:space="preserve"> 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 </w:t>
      </w:r>
    </w:p>
    <w:p w:rsidR="006376A3" w:rsidRPr="00B220C0" w:rsidRDefault="006376A3" w:rsidP="006376A3">
      <w:pPr>
        <w:pStyle w:val="af5"/>
        <w:tabs>
          <w:tab w:val="left" w:pos="720"/>
        </w:tabs>
        <w:ind w:firstLine="720"/>
        <w:jc w:val="both"/>
        <w:rPr>
          <w:color w:val="000000"/>
        </w:rPr>
      </w:pPr>
      <w:r w:rsidRPr="00B220C0">
        <w:rPr>
          <w:color w:val="000000"/>
        </w:rPr>
        <w:tab/>
      </w:r>
      <w:r w:rsidRPr="00B220C0">
        <w:rPr>
          <w:b/>
          <w:color w:val="000000"/>
        </w:rPr>
        <w:t>3)</w:t>
      </w:r>
      <w:r w:rsidRPr="00B220C0">
        <w:rPr>
          <w:color w:val="000000"/>
        </w:rPr>
        <w:t xml:space="preserve"> предельное количество этажей или предельную высоту зданий, строений, сооружений;</w:t>
      </w:r>
    </w:p>
    <w:p w:rsidR="006376A3" w:rsidRPr="00B220C0" w:rsidRDefault="006376A3" w:rsidP="006376A3">
      <w:pPr>
        <w:pStyle w:val="af5"/>
        <w:tabs>
          <w:tab w:val="left" w:pos="720"/>
        </w:tabs>
        <w:ind w:firstLine="720"/>
        <w:jc w:val="both"/>
        <w:rPr>
          <w:color w:val="000000"/>
        </w:rPr>
      </w:pPr>
      <w:r w:rsidRPr="00B220C0">
        <w:rPr>
          <w:color w:val="000000"/>
        </w:rPr>
        <w:lastRenderedPageBreak/>
        <w:tab/>
      </w:r>
      <w:r w:rsidRPr="00B220C0">
        <w:rPr>
          <w:b/>
          <w:color w:val="000000"/>
        </w:rPr>
        <w:t>4)</w:t>
      </w:r>
      <w:r w:rsidRPr="00B220C0">
        <w:rPr>
          <w:color w:val="000000"/>
        </w:rPr>
        <w:t xml:space="preserve"> 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всей площади земельного участка;</w:t>
      </w:r>
    </w:p>
    <w:p w:rsidR="006376A3" w:rsidRPr="00B220C0" w:rsidRDefault="006376A3" w:rsidP="006376A3">
      <w:pPr>
        <w:pStyle w:val="af5"/>
        <w:tabs>
          <w:tab w:val="left" w:pos="720"/>
        </w:tabs>
        <w:ind w:firstLine="720"/>
        <w:jc w:val="both"/>
        <w:rPr>
          <w:color w:val="000000"/>
        </w:rPr>
      </w:pPr>
      <w:r w:rsidRPr="00B220C0">
        <w:rPr>
          <w:color w:val="000000"/>
        </w:rPr>
        <w:tab/>
      </w:r>
      <w:r w:rsidRPr="00B220C0">
        <w:rPr>
          <w:b/>
          <w:color w:val="000000"/>
        </w:rPr>
        <w:t>5)</w:t>
      </w:r>
      <w:r w:rsidRPr="00B220C0">
        <w:rPr>
          <w:color w:val="000000"/>
        </w:rPr>
        <w:t xml:space="preserve"> минимальный процент озеленения; </w:t>
      </w:r>
    </w:p>
    <w:p w:rsidR="006376A3" w:rsidRPr="00B220C0" w:rsidRDefault="006376A3" w:rsidP="006376A3">
      <w:pPr>
        <w:pStyle w:val="af5"/>
        <w:tabs>
          <w:tab w:val="left" w:pos="720"/>
        </w:tabs>
        <w:ind w:firstLine="720"/>
        <w:jc w:val="both"/>
        <w:rPr>
          <w:color w:val="000000"/>
        </w:rPr>
      </w:pPr>
      <w:r w:rsidRPr="00B220C0">
        <w:rPr>
          <w:color w:val="000000"/>
        </w:rPr>
        <w:tab/>
      </w:r>
      <w:r w:rsidRPr="00B220C0">
        <w:rPr>
          <w:b/>
          <w:color w:val="000000"/>
        </w:rPr>
        <w:t>6)</w:t>
      </w:r>
      <w:r w:rsidRPr="00B220C0">
        <w:rPr>
          <w:color w:val="000000"/>
        </w:rPr>
        <w:t xml:space="preserve"> иные показатели.</w:t>
      </w:r>
    </w:p>
    <w:p w:rsidR="006376A3" w:rsidRPr="00B220C0" w:rsidRDefault="006376A3" w:rsidP="006376A3">
      <w:pPr>
        <w:pStyle w:val="af5"/>
        <w:tabs>
          <w:tab w:val="left" w:pos="720"/>
        </w:tabs>
        <w:ind w:firstLine="720"/>
        <w:jc w:val="both"/>
        <w:rPr>
          <w:color w:val="000000"/>
        </w:rPr>
      </w:pPr>
      <w:r w:rsidRPr="00B220C0">
        <w:rPr>
          <w:b/>
          <w:color w:val="000000"/>
        </w:rPr>
        <w:t>8.</w:t>
      </w:r>
      <w:r w:rsidRPr="00B220C0">
        <w:rPr>
          <w:color w:val="000000"/>
        </w:rPr>
        <w:t xml:space="preserve"> Применительно к каждой территориальной зоне устанавливаются размеры и параметры, их сочетания. Сочетания указанных параметров и их значения устанавливаются индивидуально к каждой территориальной зоне.</w:t>
      </w:r>
    </w:p>
    <w:p w:rsidR="006376A3" w:rsidRPr="00B220C0" w:rsidRDefault="006376A3" w:rsidP="006376A3">
      <w:pPr>
        <w:pStyle w:val="af5"/>
        <w:tabs>
          <w:tab w:val="left" w:pos="720"/>
        </w:tabs>
        <w:ind w:firstLine="720"/>
        <w:jc w:val="both"/>
        <w:rPr>
          <w:color w:val="000000"/>
        </w:rPr>
      </w:pPr>
      <w:r w:rsidRPr="00B220C0">
        <w:rPr>
          <w:b/>
          <w:color w:val="000000"/>
        </w:rPr>
        <w:t>9.</w:t>
      </w:r>
      <w:r w:rsidRPr="00B220C0">
        <w:rPr>
          <w:color w:val="000000"/>
        </w:rPr>
        <w:t xml:space="preserve"> Использование земельных участков и объектов капитального строительства в соответствии с видами разрешенного использования и предельными параметрами разрешенного строительства, реконструкции допускается при условии соблюдения градостроительных ограничений, установленных законодательством.</w:t>
      </w:r>
    </w:p>
    <w:p w:rsidR="006376A3" w:rsidRPr="00B220C0" w:rsidRDefault="006376A3" w:rsidP="006376A3">
      <w:pPr>
        <w:pStyle w:val="af5"/>
        <w:tabs>
          <w:tab w:val="left" w:pos="720"/>
        </w:tabs>
        <w:ind w:firstLine="720"/>
        <w:jc w:val="both"/>
      </w:pPr>
      <w:r w:rsidRPr="00B220C0">
        <w:rPr>
          <w:b/>
        </w:rPr>
        <w:t>10.</w:t>
      </w:r>
      <w:r w:rsidRPr="00B220C0">
        <w:t xml:space="preserve"> Требования градостроительных регламентов обязательны для исполнения всеми субъектами градостроительных отношений на территории муниципального образования. </w:t>
      </w:r>
    </w:p>
    <w:p w:rsidR="006376A3" w:rsidRDefault="006376A3" w:rsidP="006376A3">
      <w:pPr>
        <w:jc w:val="both"/>
        <w:outlineLvl w:val="2"/>
        <w:rPr>
          <w:b/>
          <w:color w:val="000000"/>
        </w:rPr>
      </w:pPr>
      <w:bookmarkStart w:id="114" w:name="_Toc282347540"/>
      <w:bookmarkStart w:id="115" w:name="_Toc340056075"/>
    </w:p>
    <w:p w:rsidR="006376A3" w:rsidRPr="00B31278" w:rsidRDefault="006376A3" w:rsidP="006376A3">
      <w:pPr>
        <w:jc w:val="both"/>
        <w:outlineLvl w:val="2"/>
        <w:rPr>
          <w:b/>
          <w:color w:val="000000"/>
        </w:rPr>
      </w:pPr>
      <w:r w:rsidRPr="00B31278">
        <w:rPr>
          <w:b/>
          <w:color w:val="000000"/>
        </w:rPr>
        <w:t>Статья 29. Использование объектов недвижимости, не соответствующих установленному градостроительному регламенту</w:t>
      </w:r>
      <w:bookmarkEnd w:id="114"/>
      <w:bookmarkEnd w:id="115"/>
    </w:p>
    <w:p w:rsidR="006376A3" w:rsidRPr="00B31278" w:rsidRDefault="006376A3" w:rsidP="006376A3">
      <w:pPr>
        <w:pStyle w:val="af5"/>
        <w:tabs>
          <w:tab w:val="left" w:pos="720"/>
        </w:tabs>
        <w:ind w:firstLine="720"/>
        <w:jc w:val="both"/>
        <w:rPr>
          <w:color w:val="000000"/>
        </w:rPr>
      </w:pPr>
      <w:r w:rsidRPr="00B31278">
        <w:rPr>
          <w:b/>
          <w:color w:val="000000"/>
        </w:rPr>
        <w:t>1.</w:t>
      </w:r>
      <w:r w:rsidRPr="00B31278">
        <w:rPr>
          <w:color w:val="000000"/>
        </w:rPr>
        <w:t xml:space="preserve"> Земельные участки или объекты капитального строительства являются не соответствующими установленным градостроительным регламентам территориальных зон в следующих случаях:</w:t>
      </w:r>
    </w:p>
    <w:p w:rsidR="006376A3" w:rsidRPr="00B31278" w:rsidRDefault="006376A3" w:rsidP="006376A3">
      <w:pPr>
        <w:pStyle w:val="af5"/>
        <w:tabs>
          <w:tab w:val="left" w:pos="720"/>
        </w:tabs>
        <w:ind w:firstLine="720"/>
        <w:jc w:val="both"/>
        <w:rPr>
          <w:color w:val="000000"/>
        </w:rPr>
      </w:pPr>
      <w:r w:rsidRPr="00B31278">
        <w:rPr>
          <w:color w:val="000000"/>
        </w:rPr>
        <w:tab/>
        <w:t>– если виды их разрешенного использования (основные, условно разрешенные или вспомогательные) не соответствуют утвержденному для этой территории градостроительному регламенту;</w:t>
      </w:r>
    </w:p>
    <w:p w:rsidR="006376A3" w:rsidRPr="00B31278" w:rsidRDefault="006376A3" w:rsidP="006376A3">
      <w:pPr>
        <w:pStyle w:val="af5"/>
        <w:tabs>
          <w:tab w:val="left" w:pos="720"/>
        </w:tabs>
        <w:ind w:firstLine="720"/>
        <w:jc w:val="both"/>
        <w:rPr>
          <w:color w:val="000000"/>
        </w:rPr>
      </w:pPr>
      <w:r w:rsidRPr="00B31278">
        <w:rPr>
          <w:color w:val="000000"/>
        </w:rPr>
        <w:tab/>
        <w:t>– если их предельные (минимальные и  (или) максимальные) размеры и предельные параметры не соответствуют утвержденному градостроительному регламенту.</w:t>
      </w:r>
    </w:p>
    <w:p w:rsidR="006376A3" w:rsidRPr="00B31278" w:rsidRDefault="006376A3" w:rsidP="006376A3">
      <w:pPr>
        <w:pStyle w:val="af5"/>
        <w:tabs>
          <w:tab w:val="left" w:pos="720"/>
        </w:tabs>
        <w:ind w:firstLine="720"/>
        <w:jc w:val="both"/>
        <w:rPr>
          <w:color w:val="000000"/>
        </w:rPr>
      </w:pPr>
      <w:r w:rsidRPr="00B31278">
        <w:rPr>
          <w:b/>
          <w:color w:val="000000"/>
        </w:rPr>
        <w:t>2.</w:t>
      </w:r>
      <w:r w:rsidRPr="00B31278">
        <w:rPr>
          <w:color w:val="000000"/>
        </w:rPr>
        <w:t xml:space="preserve"> В случае если использование земельных участков и объектов капитального строительства опасно для жизни или здоровья человека, для окружающей среды, объектов культурного наследия, администрация сельсовета имеет право, в соответствии с федеральными законами, иными нормативными правовыми актами, наложить запрет на использование таких земельных участков и объектов недвижимости.</w:t>
      </w:r>
    </w:p>
    <w:p w:rsidR="006376A3" w:rsidRPr="00B31278" w:rsidRDefault="006376A3" w:rsidP="006376A3">
      <w:pPr>
        <w:pStyle w:val="af5"/>
        <w:tabs>
          <w:tab w:val="left" w:pos="720"/>
        </w:tabs>
        <w:ind w:firstLine="720"/>
        <w:jc w:val="both"/>
        <w:rPr>
          <w:color w:val="000000"/>
        </w:rPr>
      </w:pPr>
      <w:r w:rsidRPr="00B31278">
        <w:rPr>
          <w:b/>
          <w:color w:val="000000"/>
        </w:rPr>
        <w:t>3.</w:t>
      </w:r>
      <w:r w:rsidRPr="00B31278">
        <w:rPr>
          <w:color w:val="000000"/>
        </w:rPr>
        <w:t xml:space="preserve"> Объекты недвижимости, не соответствующие градостроительному регламенту по указанным размерам и параметрам, поддерживаются и ремонтируются при условии, что эти действия не увеличивают степень несоответствия этих объектов требованиям градостроительного регламента.</w:t>
      </w:r>
    </w:p>
    <w:p w:rsidR="006376A3" w:rsidRPr="00B31278" w:rsidRDefault="006376A3" w:rsidP="006376A3">
      <w:pPr>
        <w:pStyle w:val="af5"/>
        <w:tabs>
          <w:tab w:val="left" w:pos="720"/>
        </w:tabs>
        <w:ind w:firstLine="720"/>
        <w:jc w:val="both"/>
        <w:rPr>
          <w:color w:val="000000"/>
        </w:rPr>
      </w:pPr>
      <w:r w:rsidRPr="00B31278">
        <w:rPr>
          <w:b/>
          <w:color w:val="000000"/>
        </w:rPr>
        <w:t>4.</w:t>
      </w:r>
      <w:r w:rsidRPr="00B31278">
        <w:rPr>
          <w:color w:val="000000"/>
        </w:rPr>
        <w:t xml:space="preserve"> Реконструкция объектов капитального строительства, не соответствующих установленным градостроительному регламенту может осуществляться только с целью приведения таких объектов в соответствие с градостроительным регламентом или с целью уменьшения их несоответствия предельным параметрам разрешенного использования.</w:t>
      </w:r>
    </w:p>
    <w:p w:rsidR="006376A3" w:rsidRPr="00B31278" w:rsidRDefault="006376A3" w:rsidP="006376A3">
      <w:pPr>
        <w:pStyle w:val="af5"/>
        <w:tabs>
          <w:tab w:val="left" w:pos="720"/>
        </w:tabs>
        <w:ind w:firstLine="720"/>
        <w:jc w:val="both"/>
        <w:rPr>
          <w:color w:val="000000"/>
        </w:rPr>
      </w:pPr>
      <w:r w:rsidRPr="00B31278">
        <w:rPr>
          <w:b/>
          <w:color w:val="000000"/>
        </w:rPr>
        <w:t>5.</w:t>
      </w:r>
      <w:r w:rsidRPr="00B31278">
        <w:rPr>
          <w:color w:val="000000"/>
        </w:rPr>
        <w:t xml:space="preserve"> Изменение видов разрешенного использования земельных участков и объектов капитального строительства может осуществляться только в соответствии с видами разрешенного использования, установленными градостроительным регламентом.</w:t>
      </w:r>
    </w:p>
    <w:p w:rsidR="006376A3" w:rsidRPr="00B31278" w:rsidRDefault="006376A3" w:rsidP="006376A3">
      <w:pPr>
        <w:pStyle w:val="af5"/>
        <w:tabs>
          <w:tab w:val="left" w:pos="720"/>
        </w:tabs>
        <w:ind w:firstLine="720"/>
        <w:jc w:val="both"/>
        <w:rPr>
          <w:color w:val="000000"/>
        </w:rPr>
      </w:pPr>
      <w:r w:rsidRPr="00B31278">
        <w:rPr>
          <w:b/>
          <w:color w:val="000000"/>
        </w:rPr>
        <w:t>6.</w:t>
      </w:r>
      <w:r w:rsidRPr="00B31278">
        <w:rPr>
          <w:color w:val="000000"/>
        </w:rPr>
        <w:t xml:space="preserve"> Правообладатели земельных участков, вправе обратиться за разрешениями на отклонение от предельных параметров разрешенного строительства, реконструкции объектов капитального строительства в случаях, когда размеры участков меньше установленных градостроительным регламентом минимальных размеров, когда конфигурация участка не позволяет обеспечить санитарные и противопожарные разрывы, когда инженерно–геологические или иные характеристики неблагоприятны для застройки и дальнейшей эксплуатации. </w:t>
      </w:r>
    </w:p>
    <w:p w:rsidR="006376A3" w:rsidRPr="00B31278" w:rsidRDefault="006376A3" w:rsidP="006376A3">
      <w:pPr>
        <w:pStyle w:val="af5"/>
        <w:tabs>
          <w:tab w:val="left" w:pos="720"/>
        </w:tabs>
        <w:ind w:firstLine="720"/>
        <w:jc w:val="both"/>
        <w:rPr>
          <w:color w:val="000000"/>
        </w:rPr>
      </w:pPr>
      <w:r w:rsidRPr="00B31278">
        <w:rPr>
          <w:b/>
          <w:color w:val="000000"/>
        </w:rPr>
        <w:t>7.</w:t>
      </w:r>
      <w:r w:rsidRPr="00B31278">
        <w:rPr>
          <w:color w:val="000000"/>
        </w:rPr>
        <w:t xml:space="preserve"> Использование объектов недвижимости, не соответствующих установленным градостроительным регламентам территориальных зон должно быть направлено на постепенное приведение их в соответствие с установленным градостроительным регламентом.</w:t>
      </w:r>
    </w:p>
    <w:p w:rsidR="006376A3" w:rsidRPr="00B31278" w:rsidRDefault="006376A3" w:rsidP="006376A3">
      <w:pPr>
        <w:pStyle w:val="af5"/>
        <w:tabs>
          <w:tab w:val="left" w:pos="720"/>
        </w:tabs>
        <w:ind w:firstLine="720"/>
        <w:jc w:val="both"/>
        <w:rPr>
          <w:color w:val="000000"/>
        </w:rPr>
      </w:pPr>
      <w:r w:rsidRPr="00B31278">
        <w:rPr>
          <w:b/>
          <w:color w:val="000000"/>
        </w:rPr>
        <w:lastRenderedPageBreak/>
        <w:t>8.</w:t>
      </w:r>
      <w:r w:rsidRPr="00B31278">
        <w:rPr>
          <w:color w:val="000000"/>
        </w:rPr>
        <w:t xml:space="preserve"> Не соответствующее требованиям настоящих Правил здание либо строение, находящееся в ветхом или аварийном состоянии, может быть восстановлено только в тех случаях, если его последующее использование будет соответствовать установленным регламентам. </w:t>
      </w:r>
    </w:p>
    <w:p w:rsidR="006376A3" w:rsidRPr="00B31278" w:rsidRDefault="006376A3" w:rsidP="006376A3">
      <w:pPr>
        <w:pStyle w:val="af5"/>
        <w:tabs>
          <w:tab w:val="left" w:pos="720"/>
        </w:tabs>
        <w:ind w:firstLine="720"/>
        <w:jc w:val="both"/>
      </w:pPr>
      <w:r w:rsidRPr="005B1D50">
        <w:rPr>
          <w:b/>
        </w:rPr>
        <w:t>9.</w:t>
      </w:r>
      <w:r w:rsidRPr="005B1D50">
        <w:t xml:space="preserve"> В целях побуждения правообладателей объектов недвижимости к приведению использования таких объектов в соответствие с градостроительным регламентом органами местного самоуправления поселения могут устанавливаться повышенные ставки земельного налога, арендной платы за землю, здания, строения и сооружения, применяться иные меры, не противоречащие законодательству.</w:t>
      </w:r>
    </w:p>
    <w:p w:rsidR="006376A3" w:rsidRDefault="006376A3" w:rsidP="006376A3">
      <w:pPr>
        <w:pStyle w:val="af5"/>
        <w:tabs>
          <w:tab w:val="left" w:pos="720"/>
        </w:tabs>
        <w:jc w:val="both"/>
        <w:outlineLvl w:val="2"/>
        <w:rPr>
          <w:b/>
        </w:rPr>
      </w:pPr>
      <w:bookmarkStart w:id="116" w:name="_Toc282347541"/>
      <w:bookmarkStart w:id="117" w:name="_Toc340056076"/>
    </w:p>
    <w:p w:rsidR="006376A3" w:rsidRPr="002868F1" w:rsidRDefault="006376A3" w:rsidP="006376A3">
      <w:pPr>
        <w:pStyle w:val="af5"/>
        <w:tabs>
          <w:tab w:val="left" w:pos="720"/>
        </w:tabs>
        <w:jc w:val="both"/>
        <w:outlineLvl w:val="2"/>
        <w:rPr>
          <w:b/>
          <w:color w:val="000000" w:themeColor="text1"/>
        </w:rPr>
      </w:pPr>
      <w:r w:rsidRPr="002868F1">
        <w:rPr>
          <w:b/>
          <w:color w:val="000000" w:themeColor="text1"/>
        </w:rPr>
        <w:t>Статья 30. Градостроительные регламенты на территориях жилых зон</w:t>
      </w:r>
      <w:bookmarkEnd w:id="116"/>
      <w:bookmarkEnd w:id="117"/>
      <w:r w:rsidRPr="002868F1">
        <w:rPr>
          <w:b/>
          <w:color w:val="000000" w:themeColor="text1"/>
        </w:rPr>
        <w:t xml:space="preserve"> </w:t>
      </w:r>
    </w:p>
    <w:p w:rsidR="006376A3" w:rsidRPr="002868F1" w:rsidRDefault="00540342" w:rsidP="006376A3">
      <w:pPr>
        <w:pStyle w:val="af5"/>
        <w:tabs>
          <w:tab w:val="left" w:pos="720"/>
        </w:tabs>
        <w:jc w:val="both"/>
        <w:rPr>
          <w:color w:val="000000" w:themeColor="text1"/>
        </w:rPr>
      </w:pPr>
      <w:r>
        <w:rPr>
          <w:b/>
          <w:color w:val="000000" w:themeColor="text1"/>
        </w:rPr>
        <w:t xml:space="preserve">           </w:t>
      </w:r>
      <w:r w:rsidR="006376A3" w:rsidRPr="002868F1">
        <w:rPr>
          <w:b/>
          <w:color w:val="000000" w:themeColor="text1"/>
        </w:rPr>
        <w:t>1.</w:t>
      </w:r>
      <w:r w:rsidR="006376A3" w:rsidRPr="002868F1">
        <w:rPr>
          <w:color w:val="000000" w:themeColor="text1"/>
        </w:rPr>
        <w:t xml:space="preserve"> Жилые зоны (1ЖЗ, коды </w:t>
      </w:r>
      <w:r w:rsidR="002868F1" w:rsidRPr="002868F1">
        <w:rPr>
          <w:color w:val="000000" w:themeColor="text1"/>
        </w:rPr>
        <w:t>2.0-2.3</w:t>
      </w:r>
      <w:r w:rsidR="006376A3" w:rsidRPr="002868F1">
        <w:rPr>
          <w:color w:val="000000" w:themeColor="text1"/>
        </w:rPr>
        <w:t>) предназначены  для застройки малоэтажными жилыми домами, жилыми домами усадебного типа с количеством этажей не более 3, иными объектами жилищного строительства с минимально разрешенным набором услуг местного значения</w:t>
      </w:r>
    </w:p>
    <w:p w:rsidR="00DE3197" w:rsidRDefault="006376A3" w:rsidP="00DE3197">
      <w:pPr>
        <w:pStyle w:val="af9"/>
      </w:pPr>
      <w:r w:rsidRPr="00194556">
        <w:rPr>
          <w:color w:val="FF0000"/>
        </w:rPr>
        <w:tab/>
      </w:r>
      <w:r w:rsidRPr="002868F1">
        <w:rPr>
          <w:b/>
          <w:color w:val="000000" w:themeColor="text1"/>
        </w:rPr>
        <w:t>2.</w:t>
      </w:r>
      <w:r w:rsidRPr="002868F1">
        <w:rPr>
          <w:color w:val="000000" w:themeColor="text1"/>
        </w:rPr>
        <w:t xml:space="preserve"> </w:t>
      </w:r>
      <w:r w:rsidRPr="002868F1">
        <w:rPr>
          <w:b/>
          <w:bCs/>
          <w:color w:val="000000" w:themeColor="text1"/>
        </w:rPr>
        <w:t>Основные виды разрешенного использования земельных участков и объектов капитального строительства в жилых зонах</w:t>
      </w:r>
      <w:r w:rsidR="00F2105D">
        <w:rPr>
          <w:b/>
          <w:bCs/>
          <w:color w:val="000000" w:themeColor="text1"/>
        </w:rPr>
        <w:t>.</w:t>
      </w:r>
      <w:r w:rsidR="00DE3197" w:rsidRPr="00DE3197">
        <w:t xml:space="preserve"> </w:t>
      </w:r>
    </w:p>
    <w:p w:rsidR="00DE3197" w:rsidRPr="005342CD" w:rsidRDefault="00F2105D" w:rsidP="00DE3197">
      <w:pPr>
        <w:pStyle w:val="af9"/>
      </w:pPr>
      <w:r>
        <w:t xml:space="preserve">           </w:t>
      </w:r>
      <w:r w:rsidR="00DE3197" w:rsidRPr="005342CD">
        <w:t>Размещение жилых помещений различного вида и обеспечение проживания в них. К жилой застройке относятся здания (помещения в них), предназначенные для проживания человека, за исключением зданий (помещений), используемых:</w:t>
      </w:r>
    </w:p>
    <w:p w:rsidR="00DE3197" w:rsidRPr="005342CD" w:rsidRDefault="00F2105D" w:rsidP="00DE3197">
      <w:pPr>
        <w:pStyle w:val="af9"/>
      </w:pPr>
      <w:r>
        <w:t xml:space="preserve">         </w:t>
      </w:r>
      <w:r w:rsidR="00DE3197" w:rsidRPr="005342CD">
        <w:t>- с целью извлечения предпринимательской выгоды из предоставления жилого помещения для временного проживания в них (гостиницы, дома отдыха);</w:t>
      </w:r>
    </w:p>
    <w:p w:rsidR="00DE3197" w:rsidRPr="005342CD" w:rsidRDefault="00F2105D" w:rsidP="00DE3197">
      <w:pPr>
        <w:pStyle w:val="af9"/>
      </w:pPr>
      <w:r>
        <w:t xml:space="preserve">         </w:t>
      </w:r>
      <w:r w:rsidR="00DE3197" w:rsidRPr="005342CD">
        <w:t xml:space="preserve">- для проживания с одновременным осуществлением лечения или социального обслуживания населения (санатории, дома ребенка, дома </w:t>
      </w:r>
      <w:proofErr w:type="gramStart"/>
      <w:r w:rsidR="00DE3197" w:rsidRPr="005342CD">
        <w:t>престарелых</w:t>
      </w:r>
      <w:proofErr w:type="gramEnd"/>
      <w:r w:rsidR="00DE3197" w:rsidRPr="005342CD">
        <w:t>, больницы);</w:t>
      </w:r>
    </w:p>
    <w:p w:rsidR="00DE3197" w:rsidRPr="005342CD" w:rsidRDefault="00F2105D" w:rsidP="00DE3197">
      <w:pPr>
        <w:pStyle w:val="af9"/>
      </w:pPr>
      <w:r>
        <w:t xml:space="preserve">         </w:t>
      </w:r>
      <w:r w:rsidR="00DE3197" w:rsidRPr="005342CD">
        <w:t>- как способ обеспечения непрерывности производства (вахтовые помещения, служебные жилые помещения на производственных объектах);</w:t>
      </w:r>
    </w:p>
    <w:p w:rsidR="00DE3197" w:rsidRPr="005342CD" w:rsidRDefault="00F2105D" w:rsidP="00DE3197">
      <w:pPr>
        <w:pStyle w:val="af9"/>
      </w:pPr>
      <w:r>
        <w:t xml:space="preserve">       </w:t>
      </w:r>
      <w:r w:rsidR="00DE3197" w:rsidRPr="005342CD">
        <w:t>- как способ обеспечения деятельности режимного учреждения (казармы, караульные помещения, места лишения свободы, содержания под стражей).</w:t>
      </w:r>
    </w:p>
    <w:p w:rsidR="006376A3" w:rsidRDefault="00F2105D" w:rsidP="00DE3197">
      <w:pPr>
        <w:shd w:val="clear" w:color="auto" w:fill="FFFFFF"/>
        <w:tabs>
          <w:tab w:val="left" w:pos="0"/>
        </w:tabs>
        <w:jc w:val="both"/>
      </w:pPr>
      <w:r>
        <w:t xml:space="preserve">        </w:t>
      </w:r>
      <w:r w:rsidR="00DE3197" w:rsidRPr="005342CD">
        <w:t>Содержание данного вида разрешенного использования включает в себя содержание видов разрешенног</w:t>
      </w:r>
      <w:r w:rsidR="00B372B6">
        <w:t>о использования с кодами 2.1-2.3.</w:t>
      </w:r>
    </w:p>
    <w:p w:rsidR="00114426" w:rsidRPr="005342CD" w:rsidRDefault="00114426" w:rsidP="00114426">
      <w:pPr>
        <w:pStyle w:val="af9"/>
      </w:pPr>
      <w:r>
        <w:t xml:space="preserve">        </w:t>
      </w:r>
      <w:r w:rsidRPr="005342CD">
        <w:t>Размещение жилого дома, не предназначенного для раздела на квартиры (дом, пригодный для постоянного проживания, высотой не выше трех надземных этажей);</w:t>
      </w:r>
    </w:p>
    <w:p w:rsidR="00114426" w:rsidRPr="005342CD" w:rsidRDefault="00114426" w:rsidP="00114426">
      <w:pPr>
        <w:pStyle w:val="af9"/>
      </w:pPr>
      <w:r w:rsidRPr="005342CD">
        <w:t>выращивание плодовых, ягодных, овощных, бахчевых или иных декоративных или</w:t>
      </w:r>
    </w:p>
    <w:p w:rsidR="00114426" w:rsidRPr="005342CD" w:rsidRDefault="00114426" w:rsidP="00114426">
      <w:pPr>
        <w:pStyle w:val="af9"/>
      </w:pPr>
      <w:r w:rsidRPr="005342CD">
        <w:t>сельскохозяйственных культур;</w:t>
      </w:r>
    </w:p>
    <w:p w:rsidR="00114426" w:rsidRDefault="00540342" w:rsidP="00114426">
      <w:pPr>
        <w:shd w:val="clear" w:color="auto" w:fill="FFFFFF"/>
        <w:tabs>
          <w:tab w:val="left" w:pos="0"/>
        </w:tabs>
        <w:jc w:val="both"/>
      </w:pPr>
      <w:r>
        <w:t xml:space="preserve">- </w:t>
      </w:r>
      <w:r w:rsidR="00114426" w:rsidRPr="005342CD">
        <w:t>размещение гаражей и подсобных сооружений</w:t>
      </w:r>
      <w:r w:rsidR="00114426">
        <w:t>.</w:t>
      </w:r>
    </w:p>
    <w:p w:rsidR="00114426" w:rsidRPr="005342CD" w:rsidRDefault="00114426" w:rsidP="00114426">
      <w:pPr>
        <w:pStyle w:val="af9"/>
      </w:pPr>
      <w:r>
        <w:t xml:space="preserve">        </w:t>
      </w:r>
      <w:r w:rsidRPr="005342CD">
        <w:t>Размещение жилого дома, не предназначенного для раздела на квартиры (дома, пригодные для постоянного проживания и высотой не выше трех надземных этажей);</w:t>
      </w:r>
    </w:p>
    <w:p w:rsidR="00114426" w:rsidRPr="005342CD" w:rsidRDefault="00540342" w:rsidP="00114426">
      <w:pPr>
        <w:pStyle w:val="af9"/>
      </w:pPr>
      <w:r>
        <w:t xml:space="preserve">- </w:t>
      </w:r>
      <w:r w:rsidR="00114426" w:rsidRPr="005342CD">
        <w:t>производство сельскохозяйственной продукции;</w:t>
      </w:r>
    </w:p>
    <w:p w:rsidR="00114426" w:rsidRPr="005342CD" w:rsidRDefault="00540342" w:rsidP="00114426">
      <w:pPr>
        <w:pStyle w:val="af9"/>
      </w:pPr>
      <w:r>
        <w:t xml:space="preserve">- </w:t>
      </w:r>
      <w:r w:rsidR="00114426" w:rsidRPr="005342CD">
        <w:t>размещение гаража и иных вспомогательных сооружений;</w:t>
      </w:r>
    </w:p>
    <w:p w:rsidR="00114426" w:rsidRDefault="00540342" w:rsidP="00114426">
      <w:pPr>
        <w:pStyle w:val="af9"/>
      </w:pPr>
      <w:r>
        <w:t xml:space="preserve">- </w:t>
      </w:r>
      <w:r w:rsidR="00114426" w:rsidRPr="005342CD">
        <w:t>содержание сельскохозяйственных животных</w:t>
      </w:r>
      <w:r w:rsidR="00114426">
        <w:t>.</w:t>
      </w:r>
    </w:p>
    <w:p w:rsidR="00114426" w:rsidRPr="005342CD" w:rsidRDefault="00114426" w:rsidP="00114426">
      <w:pPr>
        <w:pStyle w:val="af9"/>
      </w:pPr>
      <w:r>
        <w:t xml:space="preserve">        </w:t>
      </w:r>
      <w:r w:rsidRPr="005342CD">
        <w:t>Размещение жилого дома, не предназначенного для раздела на квартиры (жилой дом, пригодный для постоянного проживания, высотой не выше трех надземных этажей, имеющих общую стену с соседним домом, при общем количестве совмещенных домов не более десяти);</w:t>
      </w:r>
    </w:p>
    <w:p w:rsidR="00114426" w:rsidRPr="00114426" w:rsidRDefault="00114426" w:rsidP="00114426">
      <w:r w:rsidRPr="005342CD">
        <w:t>разведение декоративных и плодовых деревьев, овощей и ягодных культур, размещение гаражей и иных вспомогательных сооружений</w:t>
      </w:r>
      <w:r>
        <w:t>.</w:t>
      </w:r>
    </w:p>
    <w:p w:rsidR="006376A3" w:rsidRPr="002868F1" w:rsidRDefault="00114426" w:rsidP="006376A3">
      <w:pPr>
        <w:shd w:val="clear" w:color="auto" w:fill="FFFFFF"/>
        <w:tabs>
          <w:tab w:val="left" w:pos="0"/>
        </w:tabs>
        <w:jc w:val="both"/>
        <w:rPr>
          <w:b/>
          <w:bCs/>
          <w:color w:val="000000" w:themeColor="text1"/>
        </w:rPr>
      </w:pPr>
      <w:r>
        <w:rPr>
          <w:b/>
          <w:bCs/>
          <w:color w:val="000000" w:themeColor="text1"/>
        </w:rPr>
        <w:t xml:space="preserve">        </w:t>
      </w:r>
      <w:r w:rsidR="006376A3" w:rsidRPr="002868F1">
        <w:rPr>
          <w:b/>
          <w:color w:val="000000" w:themeColor="text1"/>
        </w:rPr>
        <w:t>3.</w:t>
      </w:r>
      <w:r w:rsidR="006376A3" w:rsidRPr="002868F1">
        <w:rPr>
          <w:color w:val="000000" w:themeColor="text1"/>
        </w:rPr>
        <w:t xml:space="preserve"> </w:t>
      </w:r>
      <w:r w:rsidR="006376A3" w:rsidRPr="002868F1">
        <w:rPr>
          <w:b/>
          <w:bCs/>
          <w:color w:val="000000" w:themeColor="text1"/>
        </w:rPr>
        <w:t xml:space="preserve">Вспомогательные виды разрешенного использования земельных участков и объектов капитального строительства в жилых зонах: </w:t>
      </w:r>
    </w:p>
    <w:p w:rsidR="006376A3" w:rsidRPr="002868F1" w:rsidRDefault="006376A3" w:rsidP="006376A3">
      <w:pPr>
        <w:tabs>
          <w:tab w:val="left" w:pos="540"/>
        </w:tabs>
        <w:suppressAutoHyphens/>
        <w:snapToGrid w:val="0"/>
        <w:jc w:val="both"/>
        <w:rPr>
          <w:color w:val="000000" w:themeColor="text1"/>
        </w:rPr>
      </w:pPr>
      <w:r w:rsidRPr="002868F1">
        <w:rPr>
          <w:color w:val="000000" w:themeColor="text1"/>
        </w:rPr>
        <w:t>– многоквартирные жилые дома не более 3-х этажей;</w:t>
      </w:r>
    </w:p>
    <w:p w:rsidR="006376A3" w:rsidRPr="002868F1" w:rsidRDefault="006376A3" w:rsidP="006376A3">
      <w:pPr>
        <w:suppressAutoHyphens/>
        <w:snapToGrid w:val="0"/>
        <w:jc w:val="both"/>
        <w:rPr>
          <w:color w:val="000000" w:themeColor="text1"/>
        </w:rPr>
      </w:pPr>
      <w:r w:rsidRPr="002868F1">
        <w:rPr>
          <w:color w:val="000000" w:themeColor="text1"/>
        </w:rPr>
        <w:t>– объекты бытового обслуживания;</w:t>
      </w:r>
    </w:p>
    <w:p w:rsidR="006376A3" w:rsidRPr="002868F1" w:rsidRDefault="006376A3" w:rsidP="006376A3">
      <w:pPr>
        <w:suppressAutoHyphens/>
        <w:snapToGrid w:val="0"/>
        <w:jc w:val="both"/>
        <w:rPr>
          <w:color w:val="000000" w:themeColor="text1"/>
        </w:rPr>
      </w:pPr>
      <w:r w:rsidRPr="002868F1">
        <w:rPr>
          <w:color w:val="000000" w:themeColor="text1"/>
        </w:rPr>
        <w:t>– магазины повседневного спроса;</w:t>
      </w:r>
    </w:p>
    <w:p w:rsidR="006376A3" w:rsidRPr="002868F1" w:rsidRDefault="006376A3" w:rsidP="006376A3">
      <w:pPr>
        <w:suppressAutoHyphens/>
        <w:snapToGrid w:val="0"/>
        <w:jc w:val="both"/>
        <w:rPr>
          <w:color w:val="000000" w:themeColor="text1"/>
        </w:rPr>
      </w:pPr>
      <w:r w:rsidRPr="002868F1">
        <w:rPr>
          <w:color w:val="000000" w:themeColor="text1"/>
        </w:rPr>
        <w:t>– общеобразовательные школы;</w:t>
      </w:r>
    </w:p>
    <w:p w:rsidR="006376A3" w:rsidRPr="002868F1" w:rsidRDefault="006376A3" w:rsidP="006376A3">
      <w:pPr>
        <w:suppressAutoHyphens/>
        <w:snapToGrid w:val="0"/>
        <w:jc w:val="both"/>
        <w:rPr>
          <w:color w:val="000000" w:themeColor="text1"/>
        </w:rPr>
      </w:pPr>
      <w:r w:rsidRPr="002868F1">
        <w:rPr>
          <w:color w:val="000000" w:themeColor="text1"/>
        </w:rPr>
        <w:t>– объекты дошкольного воспитания;</w:t>
      </w:r>
    </w:p>
    <w:p w:rsidR="006376A3" w:rsidRPr="002868F1" w:rsidRDefault="006376A3" w:rsidP="006376A3">
      <w:pPr>
        <w:suppressAutoHyphens/>
        <w:snapToGrid w:val="0"/>
        <w:jc w:val="both"/>
        <w:rPr>
          <w:color w:val="000000" w:themeColor="text1"/>
        </w:rPr>
      </w:pPr>
      <w:r w:rsidRPr="002868F1">
        <w:rPr>
          <w:color w:val="000000" w:themeColor="text1"/>
        </w:rPr>
        <w:t>– детские дома;</w:t>
      </w:r>
    </w:p>
    <w:p w:rsidR="006376A3" w:rsidRPr="002868F1" w:rsidRDefault="006376A3" w:rsidP="006376A3">
      <w:pPr>
        <w:suppressAutoHyphens/>
        <w:snapToGrid w:val="0"/>
        <w:jc w:val="both"/>
        <w:rPr>
          <w:color w:val="000000" w:themeColor="text1"/>
        </w:rPr>
      </w:pPr>
      <w:r w:rsidRPr="002868F1">
        <w:rPr>
          <w:color w:val="000000" w:themeColor="text1"/>
        </w:rPr>
        <w:t>– филиалы профессиональных учреждений;</w:t>
      </w:r>
    </w:p>
    <w:p w:rsidR="006376A3" w:rsidRPr="002868F1" w:rsidRDefault="006376A3" w:rsidP="006376A3">
      <w:pPr>
        <w:suppressAutoHyphens/>
        <w:snapToGrid w:val="0"/>
        <w:jc w:val="both"/>
        <w:rPr>
          <w:color w:val="000000" w:themeColor="text1"/>
        </w:rPr>
      </w:pPr>
      <w:r w:rsidRPr="002868F1">
        <w:rPr>
          <w:color w:val="000000" w:themeColor="text1"/>
        </w:rPr>
        <w:lastRenderedPageBreak/>
        <w:t>– аптеки;</w:t>
      </w:r>
    </w:p>
    <w:p w:rsidR="006376A3" w:rsidRPr="002868F1" w:rsidRDefault="006376A3" w:rsidP="006376A3">
      <w:pPr>
        <w:jc w:val="both"/>
        <w:rPr>
          <w:color w:val="000000" w:themeColor="text1"/>
        </w:rPr>
      </w:pPr>
      <w:r w:rsidRPr="002868F1">
        <w:rPr>
          <w:color w:val="000000" w:themeColor="text1"/>
        </w:rPr>
        <w:t xml:space="preserve">– парикмахерские, фотоателье, косметические кабинеты; </w:t>
      </w:r>
    </w:p>
    <w:p w:rsidR="006376A3" w:rsidRPr="002868F1" w:rsidRDefault="006376A3" w:rsidP="006376A3">
      <w:pPr>
        <w:jc w:val="both"/>
        <w:rPr>
          <w:color w:val="000000" w:themeColor="text1"/>
        </w:rPr>
      </w:pPr>
      <w:r w:rsidRPr="002868F1">
        <w:rPr>
          <w:color w:val="000000" w:themeColor="text1"/>
        </w:rPr>
        <w:t>– предприятия общественного питания (столовые, кафе, закусочные, бары) с количеством посадочных мест до 50;</w:t>
      </w:r>
    </w:p>
    <w:p w:rsidR="006376A3" w:rsidRPr="002868F1" w:rsidRDefault="006376A3" w:rsidP="006376A3">
      <w:pPr>
        <w:jc w:val="both"/>
        <w:rPr>
          <w:color w:val="000000" w:themeColor="text1"/>
        </w:rPr>
      </w:pPr>
      <w:r w:rsidRPr="002868F1">
        <w:rPr>
          <w:color w:val="000000" w:themeColor="text1"/>
        </w:rPr>
        <w:t xml:space="preserve">– приемные пункты прачечных и химчисток; </w:t>
      </w:r>
    </w:p>
    <w:p w:rsidR="006376A3" w:rsidRPr="002868F1" w:rsidRDefault="006376A3" w:rsidP="006376A3">
      <w:pPr>
        <w:suppressAutoHyphens/>
        <w:jc w:val="both"/>
        <w:rPr>
          <w:color w:val="000000" w:themeColor="text1"/>
        </w:rPr>
      </w:pPr>
      <w:r w:rsidRPr="002868F1">
        <w:rPr>
          <w:color w:val="000000" w:themeColor="text1"/>
        </w:rPr>
        <w:t>– медицинские кабинеты, амбулаторно-поликлинические организации, пункты оказания первой медицинской помощи (при наличии положительного санитарно-эпидемиологического заключения);</w:t>
      </w:r>
    </w:p>
    <w:p w:rsidR="006376A3" w:rsidRPr="002868F1" w:rsidRDefault="006376A3" w:rsidP="006376A3">
      <w:pPr>
        <w:jc w:val="both"/>
        <w:rPr>
          <w:color w:val="000000" w:themeColor="text1"/>
        </w:rPr>
      </w:pPr>
      <w:r w:rsidRPr="002868F1">
        <w:rPr>
          <w:color w:val="000000" w:themeColor="text1"/>
        </w:rPr>
        <w:t xml:space="preserve">– отделения и участковые пункты  полиции; </w:t>
      </w:r>
    </w:p>
    <w:p w:rsidR="006376A3" w:rsidRPr="002868F1" w:rsidRDefault="006376A3" w:rsidP="006376A3">
      <w:pPr>
        <w:suppressAutoHyphens/>
        <w:snapToGrid w:val="0"/>
        <w:jc w:val="both"/>
        <w:rPr>
          <w:color w:val="000000" w:themeColor="text1"/>
        </w:rPr>
      </w:pPr>
      <w:r w:rsidRPr="002868F1">
        <w:rPr>
          <w:color w:val="000000" w:themeColor="text1"/>
        </w:rPr>
        <w:t>– почтовые отделения, отделения связи;</w:t>
      </w:r>
    </w:p>
    <w:p w:rsidR="006376A3" w:rsidRPr="002868F1" w:rsidRDefault="006376A3" w:rsidP="006376A3">
      <w:pPr>
        <w:suppressAutoHyphens/>
        <w:snapToGrid w:val="0"/>
        <w:jc w:val="both"/>
        <w:rPr>
          <w:color w:val="000000" w:themeColor="text1"/>
        </w:rPr>
      </w:pPr>
      <w:r w:rsidRPr="002868F1">
        <w:rPr>
          <w:color w:val="000000" w:themeColor="text1"/>
        </w:rPr>
        <w:t>– административные здания;</w:t>
      </w:r>
    </w:p>
    <w:p w:rsidR="006376A3" w:rsidRPr="002868F1" w:rsidRDefault="006376A3" w:rsidP="006376A3">
      <w:pPr>
        <w:suppressAutoHyphens/>
        <w:snapToGrid w:val="0"/>
        <w:jc w:val="both"/>
        <w:rPr>
          <w:color w:val="000000" w:themeColor="text1"/>
        </w:rPr>
      </w:pPr>
      <w:r w:rsidRPr="002868F1">
        <w:rPr>
          <w:color w:val="000000" w:themeColor="text1"/>
        </w:rPr>
        <w:t>– жилищно-эксплуатационные и аварийно-диспетчерские службы;</w:t>
      </w:r>
    </w:p>
    <w:p w:rsidR="006376A3" w:rsidRPr="002868F1" w:rsidRDefault="006376A3" w:rsidP="006376A3">
      <w:pPr>
        <w:suppressAutoHyphens/>
        <w:snapToGrid w:val="0"/>
        <w:jc w:val="both"/>
        <w:rPr>
          <w:color w:val="000000" w:themeColor="text1"/>
        </w:rPr>
      </w:pPr>
      <w:r w:rsidRPr="002868F1">
        <w:rPr>
          <w:color w:val="000000" w:themeColor="text1"/>
        </w:rPr>
        <w:t>– временные павильоны розничной торговли;</w:t>
      </w:r>
    </w:p>
    <w:p w:rsidR="006376A3" w:rsidRPr="002868F1" w:rsidRDefault="006376A3" w:rsidP="006376A3">
      <w:pPr>
        <w:shd w:val="clear" w:color="auto" w:fill="FFFFFF"/>
        <w:tabs>
          <w:tab w:val="left" w:pos="0"/>
        </w:tabs>
        <w:jc w:val="both"/>
        <w:rPr>
          <w:color w:val="000000" w:themeColor="text1"/>
        </w:rPr>
      </w:pPr>
      <w:r w:rsidRPr="002868F1">
        <w:rPr>
          <w:color w:val="000000" w:themeColor="text1"/>
        </w:rPr>
        <w:t>– хозяйственные постройки (сараи, летние кухни);</w:t>
      </w:r>
    </w:p>
    <w:p w:rsidR="006376A3" w:rsidRPr="002868F1" w:rsidRDefault="006376A3" w:rsidP="006376A3">
      <w:pPr>
        <w:suppressAutoHyphens/>
        <w:snapToGrid w:val="0"/>
        <w:jc w:val="both"/>
        <w:rPr>
          <w:color w:val="000000" w:themeColor="text1"/>
        </w:rPr>
      </w:pPr>
      <w:r w:rsidRPr="002868F1">
        <w:rPr>
          <w:color w:val="000000" w:themeColor="text1"/>
        </w:rPr>
        <w:t xml:space="preserve">– отдельно стоящие или пристроенные гаражи и открытые площадки для хранения (не более 2-х) автомобилей на 1 </w:t>
      </w:r>
      <w:proofErr w:type="gramStart"/>
      <w:r w:rsidRPr="002868F1">
        <w:rPr>
          <w:color w:val="000000" w:themeColor="text1"/>
        </w:rPr>
        <w:t>земельный</w:t>
      </w:r>
      <w:proofErr w:type="gramEnd"/>
      <w:r w:rsidRPr="002868F1">
        <w:rPr>
          <w:color w:val="000000" w:themeColor="text1"/>
        </w:rPr>
        <w:t xml:space="preserve"> участок; </w:t>
      </w:r>
    </w:p>
    <w:p w:rsidR="006376A3" w:rsidRPr="002868F1" w:rsidRDefault="006376A3" w:rsidP="006376A3">
      <w:pPr>
        <w:suppressAutoHyphens/>
        <w:snapToGrid w:val="0"/>
        <w:jc w:val="both"/>
        <w:rPr>
          <w:color w:val="000000" w:themeColor="text1"/>
        </w:rPr>
      </w:pPr>
      <w:r w:rsidRPr="002868F1">
        <w:rPr>
          <w:color w:val="000000" w:themeColor="text1"/>
        </w:rPr>
        <w:t>– постройки для содержания домашних животных (при условии содержания их в границах собственного земельного участка);</w:t>
      </w:r>
    </w:p>
    <w:p w:rsidR="006376A3" w:rsidRPr="002868F1" w:rsidRDefault="006376A3" w:rsidP="006376A3">
      <w:pPr>
        <w:suppressAutoHyphens/>
        <w:snapToGrid w:val="0"/>
        <w:jc w:val="both"/>
        <w:rPr>
          <w:color w:val="000000" w:themeColor="text1"/>
        </w:rPr>
      </w:pPr>
      <w:r w:rsidRPr="002868F1">
        <w:rPr>
          <w:color w:val="000000" w:themeColor="text1"/>
        </w:rPr>
        <w:t>– теплицы, парники, оранжереи индивидуального пользования;</w:t>
      </w:r>
    </w:p>
    <w:p w:rsidR="006376A3" w:rsidRPr="002868F1" w:rsidRDefault="006376A3" w:rsidP="006376A3">
      <w:pPr>
        <w:suppressAutoHyphens/>
        <w:snapToGrid w:val="0"/>
        <w:jc w:val="both"/>
        <w:rPr>
          <w:color w:val="000000" w:themeColor="text1"/>
        </w:rPr>
      </w:pPr>
      <w:r w:rsidRPr="002868F1">
        <w:rPr>
          <w:color w:val="000000" w:themeColor="text1"/>
        </w:rPr>
        <w:t>– площадки для сбора мусора;</w:t>
      </w:r>
    </w:p>
    <w:p w:rsidR="006376A3" w:rsidRPr="002868F1" w:rsidRDefault="006376A3" w:rsidP="006376A3">
      <w:pPr>
        <w:suppressAutoHyphens/>
        <w:snapToGrid w:val="0"/>
        <w:jc w:val="both"/>
        <w:rPr>
          <w:color w:val="000000" w:themeColor="text1"/>
        </w:rPr>
      </w:pPr>
      <w:r w:rsidRPr="002868F1">
        <w:rPr>
          <w:color w:val="000000" w:themeColor="text1"/>
        </w:rPr>
        <w:t>– сады, огороды, палисадники, зеленые насаждения, цветники, газоны;</w:t>
      </w:r>
    </w:p>
    <w:p w:rsidR="006376A3" w:rsidRPr="002868F1" w:rsidRDefault="006376A3" w:rsidP="006376A3">
      <w:pPr>
        <w:tabs>
          <w:tab w:val="left" w:pos="0"/>
        </w:tabs>
        <w:suppressAutoHyphens/>
        <w:snapToGrid w:val="0"/>
        <w:jc w:val="both"/>
        <w:rPr>
          <w:color w:val="000000" w:themeColor="text1"/>
        </w:rPr>
      </w:pPr>
      <w:r w:rsidRPr="002868F1">
        <w:rPr>
          <w:color w:val="000000" w:themeColor="text1"/>
        </w:rPr>
        <w:t>–объекты пожарной охраны (в том числе: резервуары, противопожарные водоемы);</w:t>
      </w:r>
    </w:p>
    <w:p w:rsidR="006376A3" w:rsidRPr="002868F1" w:rsidRDefault="006376A3" w:rsidP="006376A3">
      <w:pPr>
        <w:suppressAutoHyphens/>
        <w:snapToGrid w:val="0"/>
        <w:jc w:val="both"/>
        <w:rPr>
          <w:color w:val="000000" w:themeColor="text1"/>
        </w:rPr>
      </w:pPr>
      <w:r w:rsidRPr="002868F1">
        <w:rPr>
          <w:color w:val="000000" w:themeColor="text1"/>
        </w:rPr>
        <w:t>– бани, сауны; бассейны индивидуального пользования;</w:t>
      </w:r>
    </w:p>
    <w:p w:rsidR="006376A3" w:rsidRPr="002868F1" w:rsidRDefault="006376A3" w:rsidP="006376A3">
      <w:pPr>
        <w:suppressAutoHyphens/>
        <w:snapToGrid w:val="0"/>
        <w:jc w:val="both"/>
        <w:rPr>
          <w:color w:val="000000" w:themeColor="text1"/>
        </w:rPr>
      </w:pPr>
      <w:r w:rsidRPr="002868F1">
        <w:rPr>
          <w:color w:val="000000" w:themeColor="text1"/>
        </w:rPr>
        <w:t xml:space="preserve">– парковки перед объектами обслуживающих видов использования; </w:t>
      </w:r>
    </w:p>
    <w:p w:rsidR="006376A3" w:rsidRPr="002868F1" w:rsidRDefault="006376A3" w:rsidP="006376A3">
      <w:pPr>
        <w:pStyle w:val="nienie"/>
        <w:tabs>
          <w:tab w:val="left" w:pos="1211"/>
        </w:tabs>
        <w:suppressAutoHyphens/>
        <w:ind w:left="0" w:firstLine="0"/>
        <w:rPr>
          <w:rFonts w:ascii="Times New Roman" w:hAnsi="Times New Roman" w:cs="Times New Roman"/>
          <w:color w:val="000000" w:themeColor="text1"/>
        </w:rPr>
      </w:pPr>
      <w:r w:rsidRPr="002868F1">
        <w:rPr>
          <w:rFonts w:ascii="Times New Roman" w:hAnsi="Times New Roman" w:cs="Times New Roman"/>
          <w:color w:val="000000" w:themeColor="text1"/>
        </w:rPr>
        <w:t>– дворовые площадки: детские, спортивные, хозяйственные,   для отдыха;</w:t>
      </w:r>
    </w:p>
    <w:p w:rsidR="006376A3" w:rsidRPr="002868F1" w:rsidRDefault="006376A3" w:rsidP="006376A3">
      <w:pPr>
        <w:pStyle w:val="nienie"/>
        <w:tabs>
          <w:tab w:val="left" w:pos="1211"/>
        </w:tabs>
        <w:suppressAutoHyphens/>
        <w:ind w:left="0" w:firstLine="0"/>
        <w:rPr>
          <w:rFonts w:ascii="Times New Roman" w:hAnsi="Times New Roman" w:cs="Times New Roman"/>
          <w:color w:val="000000" w:themeColor="text1"/>
        </w:rPr>
      </w:pPr>
      <w:r w:rsidRPr="002868F1">
        <w:rPr>
          <w:rFonts w:ascii="Times New Roman" w:hAnsi="Times New Roman" w:cs="Times New Roman"/>
          <w:color w:val="000000" w:themeColor="text1"/>
        </w:rPr>
        <w:t>– малые архитектурные формы и иные объекты благоустройства;</w:t>
      </w:r>
    </w:p>
    <w:p w:rsidR="006376A3" w:rsidRPr="002868F1" w:rsidRDefault="006376A3" w:rsidP="006376A3">
      <w:pPr>
        <w:pStyle w:val="nienie"/>
        <w:tabs>
          <w:tab w:val="left" w:pos="1211"/>
        </w:tabs>
        <w:suppressAutoHyphens/>
        <w:ind w:left="0" w:firstLine="0"/>
        <w:rPr>
          <w:rFonts w:ascii="Times New Roman" w:hAnsi="Times New Roman" w:cs="Times New Roman"/>
          <w:color w:val="000000" w:themeColor="text1"/>
        </w:rPr>
      </w:pPr>
      <w:r w:rsidRPr="002868F1">
        <w:rPr>
          <w:rFonts w:ascii="Times New Roman" w:hAnsi="Times New Roman" w:cs="Times New Roman"/>
          <w:color w:val="000000" w:themeColor="text1"/>
        </w:rPr>
        <w:t>– открытые спортивные площадки, спортивно-физкультурные сооружения;</w:t>
      </w:r>
      <w:r w:rsidRPr="002868F1">
        <w:rPr>
          <w:rFonts w:ascii="Times New Roman" w:hAnsi="Times New Roman" w:cs="Times New Roman"/>
          <w:color w:val="000000" w:themeColor="text1"/>
        </w:rPr>
        <w:tab/>
      </w:r>
    </w:p>
    <w:p w:rsidR="006376A3" w:rsidRPr="002868F1" w:rsidRDefault="006376A3" w:rsidP="006376A3">
      <w:pPr>
        <w:pStyle w:val="nienie"/>
        <w:tabs>
          <w:tab w:val="left" w:pos="1211"/>
        </w:tabs>
        <w:suppressAutoHyphens/>
        <w:ind w:left="0" w:firstLine="0"/>
        <w:rPr>
          <w:rFonts w:ascii="Times New Roman" w:hAnsi="Times New Roman" w:cs="Times New Roman"/>
          <w:color w:val="000000" w:themeColor="text1"/>
        </w:rPr>
      </w:pPr>
      <w:r w:rsidRPr="002868F1">
        <w:rPr>
          <w:rFonts w:ascii="Times New Roman" w:eastAsia="Arial Unicode MS" w:hAnsi="Times New Roman" w:cs="Times New Roman"/>
          <w:color w:val="000000" w:themeColor="text1"/>
        </w:rPr>
        <w:t>–</w:t>
      </w:r>
      <w:r w:rsidRPr="002868F1">
        <w:rPr>
          <w:rFonts w:ascii="Times New Roman" w:hAnsi="Times New Roman" w:cs="Times New Roman"/>
          <w:color w:val="000000" w:themeColor="text1"/>
        </w:rPr>
        <w:t xml:space="preserve"> скважины для забора воды, индивидуальные колодцы (при условии организации зоны санитарной охраны не менее 30-50 м выше по потоку грунтовых вод);</w:t>
      </w:r>
    </w:p>
    <w:p w:rsidR="006376A3" w:rsidRPr="003D085C" w:rsidRDefault="006376A3" w:rsidP="006376A3">
      <w:pPr>
        <w:pStyle w:val="nienie"/>
        <w:tabs>
          <w:tab w:val="left" w:pos="1211"/>
        </w:tabs>
        <w:suppressAutoHyphens/>
        <w:ind w:left="0" w:firstLine="0"/>
        <w:rPr>
          <w:rFonts w:ascii="Times New Roman" w:hAnsi="Times New Roman" w:cs="Times New Roman"/>
          <w:color w:val="000000" w:themeColor="text1"/>
        </w:rPr>
      </w:pPr>
      <w:r w:rsidRPr="002868F1">
        <w:rPr>
          <w:rFonts w:ascii="Times New Roman" w:hAnsi="Times New Roman" w:cs="Times New Roman"/>
          <w:color w:val="000000" w:themeColor="text1"/>
        </w:rPr>
        <w:t>– надворные туалеты</w:t>
      </w:r>
      <w:r w:rsidRPr="003D085C">
        <w:rPr>
          <w:rFonts w:ascii="Times New Roman" w:hAnsi="Times New Roman" w:cs="Times New Roman"/>
          <w:color w:val="000000" w:themeColor="text1"/>
        </w:rPr>
        <w:t xml:space="preserve">, септики, при условии удаления их на расстояние не менее 7 м от жилых домов; </w:t>
      </w:r>
    </w:p>
    <w:p w:rsidR="006376A3" w:rsidRPr="003D085C" w:rsidRDefault="006376A3" w:rsidP="006376A3">
      <w:pPr>
        <w:tabs>
          <w:tab w:val="left" w:pos="851"/>
        </w:tabs>
        <w:suppressAutoHyphens/>
        <w:snapToGrid w:val="0"/>
        <w:jc w:val="both"/>
        <w:rPr>
          <w:bCs/>
          <w:color w:val="000000" w:themeColor="text1"/>
        </w:rPr>
      </w:pPr>
      <w:r w:rsidRPr="003D085C">
        <w:rPr>
          <w:b/>
          <w:color w:val="000000" w:themeColor="text1"/>
        </w:rPr>
        <w:tab/>
        <w:t>4.</w:t>
      </w:r>
      <w:r w:rsidRPr="003D085C">
        <w:rPr>
          <w:color w:val="000000" w:themeColor="text1"/>
        </w:rPr>
        <w:t xml:space="preserve"> </w:t>
      </w:r>
      <w:r w:rsidRPr="003D085C">
        <w:rPr>
          <w:i/>
          <w:color w:val="000000" w:themeColor="text1"/>
        </w:rPr>
        <w:t>Предельные размеры</w:t>
      </w:r>
      <w:r w:rsidRPr="003D085C">
        <w:rPr>
          <w:color w:val="000000" w:themeColor="text1"/>
        </w:rPr>
        <w:t xml:space="preserve"> земельных участков и предельные параметры разрешенного строительства, реконструкции объектов капитального строительства для жилых зон</w:t>
      </w:r>
      <w:r w:rsidRPr="003D085C">
        <w:rPr>
          <w:bCs/>
          <w:color w:val="000000" w:themeColor="text1"/>
        </w:rPr>
        <w:t>:</w:t>
      </w:r>
    </w:p>
    <w:p w:rsidR="006376A3" w:rsidRPr="003D085C" w:rsidRDefault="006376A3" w:rsidP="006376A3">
      <w:pPr>
        <w:tabs>
          <w:tab w:val="left" w:pos="0"/>
        </w:tabs>
        <w:suppressAutoHyphens/>
        <w:snapToGrid w:val="0"/>
        <w:jc w:val="both"/>
        <w:rPr>
          <w:color w:val="000000" w:themeColor="text1"/>
        </w:rPr>
      </w:pPr>
      <w:r w:rsidRPr="003D085C">
        <w:rPr>
          <w:color w:val="000000" w:themeColor="text1"/>
        </w:rPr>
        <w:tab/>
        <w:t xml:space="preserve">Предельные размеры земельных участков, предоставляемых гражданам в собственность из находящихся в муниципальной собственности земель </w:t>
      </w:r>
      <w:proofErr w:type="spellStart"/>
      <w:r w:rsidRPr="003D085C">
        <w:rPr>
          <w:color w:val="000000" w:themeColor="text1"/>
        </w:rPr>
        <w:t>Курьинского</w:t>
      </w:r>
      <w:proofErr w:type="spellEnd"/>
      <w:r w:rsidRPr="003D085C">
        <w:rPr>
          <w:color w:val="000000" w:themeColor="text1"/>
        </w:rPr>
        <w:t xml:space="preserve"> района:</w:t>
      </w:r>
    </w:p>
    <w:p w:rsidR="006376A3" w:rsidRPr="003D085C" w:rsidRDefault="006376A3" w:rsidP="006376A3">
      <w:pPr>
        <w:tabs>
          <w:tab w:val="left" w:pos="851"/>
        </w:tabs>
        <w:contextualSpacing/>
        <w:jc w:val="both"/>
        <w:rPr>
          <w:color w:val="000000" w:themeColor="text1"/>
        </w:rPr>
      </w:pPr>
      <w:r w:rsidRPr="003D085C">
        <w:rPr>
          <w:color w:val="000000" w:themeColor="text1"/>
        </w:rPr>
        <w:t xml:space="preserve">норма земельного отвода под новое строительство домов и надворных построек в частную собственность не более </w:t>
      </w:r>
      <w:r w:rsidR="003D085C" w:rsidRPr="003D085C">
        <w:rPr>
          <w:color w:val="000000" w:themeColor="text1"/>
        </w:rPr>
        <w:t>25</w:t>
      </w:r>
      <w:r w:rsidRPr="003D085C">
        <w:rPr>
          <w:color w:val="000000" w:themeColor="text1"/>
        </w:rPr>
        <w:t xml:space="preserve"> соток;</w:t>
      </w:r>
    </w:p>
    <w:p w:rsidR="006376A3" w:rsidRPr="003D085C" w:rsidRDefault="006376A3" w:rsidP="006376A3">
      <w:pPr>
        <w:tabs>
          <w:tab w:val="left" w:pos="0"/>
        </w:tabs>
        <w:suppressAutoHyphens/>
        <w:snapToGrid w:val="0"/>
        <w:jc w:val="both"/>
        <w:rPr>
          <w:color w:val="000000" w:themeColor="text1"/>
        </w:rPr>
      </w:pPr>
      <w:r w:rsidRPr="003D085C">
        <w:rPr>
          <w:color w:val="000000" w:themeColor="text1"/>
        </w:rPr>
        <w:t xml:space="preserve">                       – минимальная ширина вновь отводимых земельных участков вдоль фронта улицы   (проезда) – 20 м;</w:t>
      </w:r>
    </w:p>
    <w:p w:rsidR="006376A3" w:rsidRPr="003D085C" w:rsidRDefault="006376A3" w:rsidP="006376A3">
      <w:pPr>
        <w:tabs>
          <w:tab w:val="left" w:pos="0"/>
        </w:tabs>
        <w:suppressAutoHyphens/>
        <w:snapToGrid w:val="0"/>
        <w:jc w:val="both"/>
        <w:rPr>
          <w:color w:val="000000" w:themeColor="text1"/>
        </w:rPr>
      </w:pPr>
      <w:r w:rsidRPr="003D085C">
        <w:rPr>
          <w:color w:val="000000" w:themeColor="text1"/>
        </w:rPr>
        <w:tab/>
      </w:r>
      <w:r w:rsidRPr="003D085C">
        <w:rPr>
          <w:color w:val="000000" w:themeColor="text1"/>
        </w:rPr>
        <w:tab/>
        <w:t>– максимальный процент застройки  земельного участка – 60%;</w:t>
      </w:r>
    </w:p>
    <w:p w:rsidR="006376A3" w:rsidRPr="00261B99" w:rsidRDefault="006376A3" w:rsidP="006376A3">
      <w:pPr>
        <w:tabs>
          <w:tab w:val="left" w:pos="0"/>
        </w:tabs>
        <w:suppressAutoHyphens/>
        <w:snapToGrid w:val="0"/>
        <w:jc w:val="both"/>
        <w:rPr>
          <w:color w:val="000000" w:themeColor="text1"/>
        </w:rPr>
      </w:pPr>
      <w:r w:rsidRPr="00194556">
        <w:rPr>
          <w:color w:val="FF0000"/>
        </w:rPr>
        <w:tab/>
      </w:r>
      <w:r w:rsidRPr="00261B99">
        <w:rPr>
          <w:color w:val="000000" w:themeColor="text1"/>
        </w:rPr>
        <w:tab/>
        <w:t>– минимальный отступ от красной линии улиц – 5 м, от красной линии проездов – 3 м. В условиях строительства в существующей усадебной застройке возможно размещение строящихся жилых домов в глубине участка с отступом от линии регулирования существующей застройки, обеспечивающей противопожарные нормы;</w:t>
      </w:r>
    </w:p>
    <w:p w:rsidR="006376A3" w:rsidRPr="00261B99" w:rsidRDefault="006376A3" w:rsidP="006376A3">
      <w:pPr>
        <w:pStyle w:val="af5"/>
        <w:tabs>
          <w:tab w:val="left" w:pos="720"/>
        </w:tabs>
        <w:jc w:val="both"/>
        <w:rPr>
          <w:color w:val="000000" w:themeColor="text1"/>
        </w:rPr>
      </w:pPr>
      <w:r w:rsidRPr="00261B99">
        <w:rPr>
          <w:color w:val="000000" w:themeColor="text1"/>
        </w:rPr>
        <w:tab/>
        <w:t>– минимальное расстояние здания  общеобразовательного учреждения от красной линии не менее 25 м;</w:t>
      </w:r>
    </w:p>
    <w:p w:rsidR="006376A3" w:rsidRPr="00261B99" w:rsidRDefault="006376A3" w:rsidP="006376A3">
      <w:pPr>
        <w:tabs>
          <w:tab w:val="left" w:pos="0"/>
        </w:tabs>
        <w:suppressAutoHyphens/>
        <w:snapToGrid w:val="0"/>
        <w:jc w:val="both"/>
        <w:rPr>
          <w:color w:val="000000" w:themeColor="text1"/>
        </w:rPr>
      </w:pPr>
      <w:r w:rsidRPr="00261B99">
        <w:rPr>
          <w:color w:val="000000" w:themeColor="text1"/>
        </w:rPr>
        <w:tab/>
      </w:r>
      <w:r w:rsidRPr="00261B99">
        <w:rPr>
          <w:color w:val="000000" w:themeColor="text1"/>
        </w:rPr>
        <w:tab/>
        <w:t>– минимальный отступ вспомогательных строений от боковых границ участка – 1 м, для жилых домов – 3 м;</w:t>
      </w:r>
    </w:p>
    <w:p w:rsidR="006376A3" w:rsidRPr="00261B99" w:rsidRDefault="006376A3" w:rsidP="006376A3">
      <w:pPr>
        <w:tabs>
          <w:tab w:val="left" w:pos="0"/>
        </w:tabs>
        <w:suppressAutoHyphens/>
        <w:snapToGrid w:val="0"/>
        <w:jc w:val="both"/>
        <w:rPr>
          <w:color w:val="000000" w:themeColor="text1"/>
        </w:rPr>
      </w:pPr>
      <w:r w:rsidRPr="00261B99">
        <w:rPr>
          <w:color w:val="000000" w:themeColor="text1"/>
        </w:rPr>
        <w:tab/>
        <w:t>– минимальный отступ вспомогательных строений от задней границы участка-1 м;</w:t>
      </w:r>
    </w:p>
    <w:p w:rsidR="006376A3" w:rsidRPr="00261B99" w:rsidRDefault="006376A3" w:rsidP="006376A3">
      <w:pPr>
        <w:tabs>
          <w:tab w:val="left" w:pos="0"/>
        </w:tabs>
        <w:suppressAutoHyphens/>
        <w:snapToGrid w:val="0"/>
        <w:jc w:val="both"/>
        <w:rPr>
          <w:color w:val="000000" w:themeColor="text1"/>
        </w:rPr>
      </w:pPr>
      <w:r w:rsidRPr="00261B99">
        <w:rPr>
          <w:color w:val="000000" w:themeColor="text1"/>
        </w:rPr>
        <w:tab/>
        <w:t>– до границы соседнего  участка минимальные расстояния:</w:t>
      </w:r>
    </w:p>
    <w:p w:rsidR="006376A3" w:rsidRPr="00261B99" w:rsidRDefault="006376A3" w:rsidP="006376A3">
      <w:pPr>
        <w:tabs>
          <w:tab w:val="left" w:pos="0"/>
          <w:tab w:val="left" w:pos="709"/>
          <w:tab w:val="left" w:pos="1470"/>
        </w:tabs>
        <w:jc w:val="both"/>
        <w:rPr>
          <w:color w:val="000000" w:themeColor="text1"/>
        </w:rPr>
      </w:pPr>
      <w:r w:rsidRPr="00261B99">
        <w:rPr>
          <w:color w:val="000000" w:themeColor="text1"/>
        </w:rPr>
        <w:tab/>
      </w:r>
      <w:r w:rsidRPr="00261B99">
        <w:rPr>
          <w:color w:val="000000" w:themeColor="text1"/>
        </w:rPr>
        <w:tab/>
        <w:t>от дома – 3 м;</w:t>
      </w:r>
    </w:p>
    <w:p w:rsidR="006376A3" w:rsidRPr="00261B99" w:rsidRDefault="006376A3" w:rsidP="006376A3">
      <w:pPr>
        <w:tabs>
          <w:tab w:val="left" w:pos="0"/>
          <w:tab w:val="left" w:pos="709"/>
          <w:tab w:val="left" w:pos="1470"/>
        </w:tabs>
        <w:jc w:val="both"/>
        <w:rPr>
          <w:color w:val="000000" w:themeColor="text1"/>
        </w:rPr>
      </w:pPr>
      <w:r w:rsidRPr="00261B99">
        <w:rPr>
          <w:color w:val="000000" w:themeColor="text1"/>
        </w:rPr>
        <w:tab/>
      </w:r>
      <w:r w:rsidRPr="00261B99">
        <w:rPr>
          <w:color w:val="000000" w:themeColor="text1"/>
        </w:rPr>
        <w:tab/>
        <w:t>от постройки для содержания домашних животных – 4 м;</w:t>
      </w:r>
    </w:p>
    <w:p w:rsidR="006376A3" w:rsidRPr="00261B99" w:rsidRDefault="006376A3" w:rsidP="006376A3">
      <w:pPr>
        <w:tabs>
          <w:tab w:val="left" w:pos="0"/>
          <w:tab w:val="left" w:pos="709"/>
          <w:tab w:val="left" w:pos="1470"/>
        </w:tabs>
        <w:jc w:val="both"/>
        <w:rPr>
          <w:color w:val="000000" w:themeColor="text1"/>
        </w:rPr>
      </w:pPr>
      <w:r w:rsidRPr="00261B99">
        <w:rPr>
          <w:color w:val="000000" w:themeColor="text1"/>
        </w:rPr>
        <w:lastRenderedPageBreak/>
        <w:tab/>
      </w:r>
      <w:r w:rsidRPr="00261B99">
        <w:rPr>
          <w:color w:val="000000" w:themeColor="text1"/>
        </w:rPr>
        <w:tab/>
        <w:t xml:space="preserve">от других построек (бани, гаражи и др.) – 1,0 м; </w:t>
      </w:r>
    </w:p>
    <w:p w:rsidR="00E47465" w:rsidRPr="00261B99" w:rsidRDefault="006376A3" w:rsidP="00E47465">
      <w:pPr>
        <w:widowControl w:val="0"/>
        <w:tabs>
          <w:tab w:val="left" w:pos="0"/>
          <w:tab w:val="left" w:pos="709"/>
          <w:tab w:val="left" w:pos="1470"/>
        </w:tabs>
        <w:jc w:val="both"/>
        <w:rPr>
          <w:color w:val="000000" w:themeColor="text1"/>
        </w:rPr>
      </w:pPr>
      <w:r w:rsidRPr="00261B99">
        <w:rPr>
          <w:color w:val="000000" w:themeColor="text1"/>
        </w:rPr>
        <w:tab/>
      </w:r>
      <w:r w:rsidRPr="00261B99">
        <w:rPr>
          <w:color w:val="000000" w:themeColor="text1"/>
        </w:rPr>
        <w:tab/>
      </w:r>
      <w:r w:rsidR="00E47465" w:rsidRPr="00261B99">
        <w:rPr>
          <w:color w:val="000000" w:themeColor="text1"/>
        </w:rPr>
        <w:t xml:space="preserve">от стволов высокорослых деревьев – </w:t>
      </w:r>
      <w:smartTag w:uri="urn:schemas-microsoft-com:office:smarttags" w:element="metricconverter">
        <w:smartTagPr>
          <w:attr w:name="ProductID" w:val="4 м"/>
        </w:smartTagPr>
        <w:r w:rsidR="00E47465" w:rsidRPr="00261B99">
          <w:rPr>
            <w:color w:val="000000" w:themeColor="text1"/>
          </w:rPr>
          <w:t>4 м</w:t>
        </w:r>
      </w:smartTag>
      <w:r w:rsidR="00E47465" w:rsidRPr="00261B99">
        <w:rPr>
          <w:color w:val="000000" w:themeColor="text1"/>
        </w:rPr>
        <w:t>;</w:t>
      </w:r>
    </w:p>
    <w:p w:rsidR="00E47465" w:rsidRPr="00261B99" w:rsidRDefault="00E47465" w:rsidP="00E47465">
      <w:pPr>
        <w:widowControl w:val="0"/>
        <w:tabs>
          <w:tab w:val="left" w:pos="0"/>
          <w:tab w:val="left" w:pos="709"/>
          <w:tab w:val="left" w:pos="1470"/>
        </w:tabs>
        <w:jc w:val="both"/>
        <w:rPr>
          <w:color w:val="000000" w:themeColor="text1"/>
        </w:rPr>
      </w:pPr>
      <w:r w:rsidRPr="00261B99">
        <w:rPr>
          <w:color w:val="000000" w:themeColor="text1"/>
        </w:rPr>
        <w:tab/>
      </w:r>
      <w:r w:rsidRPr="00261B99">
        <w:rPr>
          <w:color w:val="000000" w:themeColor="text1"/>
        </w:rPr>
        <w:tab/>
        <w:t xml:space="preserve">от стволов </w:t>
      </w:r>
      <w:proofErr w:type="spellStart"/>
      <w:r w:rsidRPr="00261B99">
        <w:rPr>
          <w:color w:val="000000" w:themeColor="text1"/>
        </w:rPr>
        <w:t>среднерослых</w:t>
      </w:r>
      <w:proofErr w:type="spellEnd"/>
      <w:r w:rsidRPr="00261B99">
        <w:rPr>
          <w:color w:val="000000" w:themeColor="text1"/>
        </w:rPr>
        <w:t xml:space="preserve"> деревьев </w:t>
      </w:r>
      <w:smartTag w:uri="urn:schemas-microsoft-com:office:smarttags" w:element="metricconverter">
        <w:smartTagPr>
          <w:attr w:name="ProductID" w:val="-2 м"/>
        </w:smartTagPr>
        <w:r w:rsidRPr="00261B99">
          <w:rPr>
            <w:color w:val="000000" w:themeColor="text1"/>
          </w:rPr>
          <w:t>-2 м</w:t>
        </w:r>
      </w:smartTag>
      <w:r w:rsidRPr="00261B99">
        <w:rPr>
          <w:color w:val="000000" w:themeColor="text1"/>
        </w:rPr>
        <w:t>;</w:t>
      </w:r>
    </w:p>
    <w:p w:rsidR="006376A3" w:rsidRPr="00B103E9" w:rsidRDefault="006376A3" w:rsidP="006376A3">
      <w:pPr>
        <w:tabs>
          <w:tab w:val="left" w:pos="0"/>
          <w:tab w:val="left" w:pos="709"/>
          <w:tab w:val="left" w:pos="1470"/>
        </w:tabs>
        <w:jc w:val="both"/>
        <w:rPr>
          <w:color w:val="000000" w:themeColor="text1"/>
        </w:rPr>
      </w:pPr>
      <w:r w:rsidRPr="00194556">
        <w:rPr>
          <w:color w:val="FF0000"/>
        </w:rPr>
        <w:tab/>
      </w:r>
      <w:r w:rsidRPr="00194556">
        <w:rPr>
          <w:color w:val="FF0000"/>
        </w:rPr>
        <w:tab/>
      </w:r>
      <w:r w:rsidRPr="00B103E9">
        <w:rPr>
          <w:color w:val="000000" w:themeColor="text1"/>
        </w:rPr>
        <w:t>от кустарников – 1 м;</w:t>
      </w:r>
    </w:p>
    <w:p w:rsidR="006376A3" w:rsidRPr="00B103E9" w:rsidRDefault="006376A3" w:rsidP="006376A3">
      <w:pPr>
        <w:tabs>
          <w:tab w:val="left" w:pos="0"/>
          <w:tab w:val="left" w:pos="709"/>
          <w:tab w:val="left" w:pos="1470"/>
        </w:tabs>
        <w:jc w:val="both"/>
        <w:rPr>
          <w:color w:val="000000" w:themeColor="text1"/>
        </w:rPr>
      </w:pPr>
      <w:r w:rsidRPr="00B103E9">
        <w:rPr>
          <w:color w:val="000000" w:themeColor="text1"/>
        </w:rPr>
        <w:tab/>
      </w:r>
      <w:r w:rsidRPr="00B103E9">
        <w:rPr>
          <w:color w:val="000000" w:themeColor="text1"/>
        </w:rPr>
        <w:tab/>
      </w:r>
      <w:proofErr w:type="gramStart"/>
      <w:r w:rsidRPr="00B103E9">
        <w:rPr>
          <w:color w:val="000000" w:themeColor="text1"/>
        </w:rPr>
        <w:t>от изолированного входа в строение для содержания мелких домашних животных до входа в дом</w:t>
      </w:r>
      <w:proofErr w:type="gramEnd"/>
      <w:r w:rsidRPr="00B103E9">
        <w:rPr>
          <w:color w:val="000000" w:themeColor="text1"/>
        </w:rPr>
        <w:t xml:space="preserve"> – 7 м;</w:t>
      </w:r>
    </w:p>
    <w:p w:rsidR="006376A3" w:rsidRPr="00B103E9" w:rsidRDefault="006376A3" w:rsidP="006376A3">
      <w:pPr>
        <w:tabs>
          <w:tab w:val="left" w:pos="0"/>
        </w:tabs>
        <w:suppressAutoHyphens/>
        <w:snapToGrid w:val="0"/>
        <w:jc w:val="both"/>
        <w:rPr>
          <w:color w:val="000000" w:themeColor="text1"/>
        </w:rPr>
      </w:pPr>
      <w:r w:rsidRPr="00B103E9">
        <w:rPr>
          <w:color w:val="000000" w:themeColor="text1"/>
        </w:rPr>
        <w:tab/>
      </w:r>
      <w:r w:rsidRPr="00B103E9">
        <w:rPr>
          <w:color w:val="000000" w:themeColor="text1"/>
        </w:rPr>
        <w:tab/>
        <w:t>– минимальное расстояние от хозяйственных построек до окон жилого дома, расположенного на соседнем земельном участке – 6 м;</w:t>
      </w:r>
    </w:p>
    <w:p w:rsidR="006376A3" w:rsidRPr="00B103E9" w:rsidRDefault="006376A3" w:rsidP="006376A3">
      <w:pPr>
        <w:tabs>
          <w:tab w:val="left" w:pos="0"/>
        </w:tabs>
        <w:suppressAutoHyphens/>
        <w:snapToGrid w:val="0"/>
        <w:jc w:val="both"/>
        <w:rPr>
          <w:color w:val="000000" w:themeColor="text1"/>
        </w:rPr>
      </w:pPr>
      <w:r w:rsidRPr="00B103E9">
        <w:rPr>
          <w:color w:val="000000" w:themeColor="text1"/>
        </w:rPr>
        <w:tab/>
      </w:r>
      <w:r w:rsidRPr="00B103E9">
        <w:rPr>
          <w:color w:val="000000" w:themeColor="text1"/>
        </w:rPr>
        <w:tab/>
        <w:t xml:space="preserve">– размещение хозяйственных, одиночных или двойных построек для скота и птицы на расстоянии от окон жилых помещений дома – не менее 15 м;  </w:t>
      </w:r>
    </w:p>
    <w:p w:rsidR="006376A3" w:rsidRPr="00B103E9" w:rsidRDefault="006376A3" w:rsidP="006376A3">
      <w:pPr>
        <w:tabs>
          <w:tab w:val="left" w:pos="0"/>
        </w:tabs>
        <w:suppressAutoHyphens/>
        <w:snapToGrid w:val="0"/>
        <w:jc w:val="both"/>
        <w:rPr>
          <w:color w:val="000000" w:themeColor="text1"/>
        </w:rPr>
      </w:pPr>
      <w:r w:rsidRPr="00B103E9">
        <w:rPr>
          <w:color w:val="000000" w:themeColor="text1"/>
        </w:rPr>
        <w:tab/>
      </w:r>
      <w:r w:rsidRPr="00B103E9">
        <w:rPr>
          <w:color w:val="000000" w:themeColor="text1"/>
        </w:rPr>
        <w:tab/>
        <w:t>– расстояние от помещений (сооружений) для содержания   животных до объектов жилой застройки: от 10 м до 40 м в соответствии с Нормативами градостроительного проектирования Алтайского края;</w:t>
      </w:r>
    </w:p>
    <w:p w:rsidR="006376A3" w:rsidRPr="00B103E9" w:rsidRDefault="006376A3" w:rsidP="006376A3">
      <w:pPr>
        <w:tabs>
          <w:tab w:val="left" w:pos="0"/>
        </w:tabs>
        <w:suppressAutoHyphens/>
        <w:snapToGrid w:val="0"/>
        <w:jc w:val="both"/>
        <w:rPr>
          <w:color w:val="000000" w:themeColor="text1"/>
        </w:rPr>
      </w:pPr>
      <w:r w:rsidRPr="00B103E9">
        <w:rPr>
          <w:color w:val="000000" w:themeColor="text1"/>
        </w:rPr>
        <w:tab/>
      </w:r>
      <w:r w:rsidRPr="00B103E9">
        <w:rPr>
          <w:color w:val="000000" w:themeColor="text1"/>
        </w:rPr>
        <w:tab/>
        <w:t>– расстояние от мусоросборников, дворовых туалетов от границ участка домовладения – не менее 4 м;</w:t>
      </w:r>
    </w:p>
    <w:p w:rsidR="006376A3" w:rsidRPr="00B103E9" w:rsidRDefault="006376A3" w:rsidP="006376A3">
      <w:pPr>
        <w:tabs>
          <w:tab w:val="left" w:pos="0"/>
        </w:tabs>
        <w:suppressAutoHyphens/>
        <w:snapToGrid w:val="0"/>
        <w:jc w:val="both"/>
        <w:rPr>
          <w:color w:val="000000" w:themeColor="text1"/>
        </w:rPr>
      </w:pPr>
      <w:r w:rsidRPr="00B103E9">
        <w:rPr>
          <w:color w:val="000000" w:themeColor="text1"/>
        </w:rPr>
        <w:tab/>
      </w:r>
      <w:r w:rsidRPr="00B103E9">
        <w:rPr>
          <w:color w:val="000000" w:themeColor="text1"/>
        </w:rPr>
        <w:tab/>
        <w:t>– размещение дворовых туалетов от окон жилых помещений дома – 8 м;</w:t>
      </w:r>
    </w:p>
    <w:p w:rsidR="006376A3" w:rsidRPr="00B103E9" w:rsidRDefault="006376A3" w:rsidP="006376A3">
      <w:pPr>
        <w:tabs>
          <w:tab w:val="left" w:pos="0"/>
        </w:tabs>
        <w:suppressAutoHyphens/>
        <w:snapToGrid w:val="0"/>
        <w:jc w:val="both"/>
        <w:rPr>
          <w:color w:val="000000" w:themeColor="text1"/>
        </w:rPr>
      </w:pPr>
      <w:r w:rsidRPr="00B103E9">
        <w:rPr>
          <w:color w:val="000000" w:themeColor="text1"/>
        </w:rPr>
        <w:tab/>
      </w:r>
      <w:r w:rsidRPr="00B103E9">
        <w:rPr>
          <w:color w:val="000000" w:themeColor="text1"/>
        </w:rPr>
        <w:tab/>
        <w:t>– этажность основных строений до 3-х этажей, с возможным устройством мансардного этажа при одноэтажном и двухэтажном жилом доме, с соблюдением нормативной инсоляции соседних участков с жилыми домами, с соблюдением противопожарных и санитарных норм;</w:t>
      </w:r>
    </w:p>
    <w:p w:rsidR="006376A3" w:rsidRPr="00B103E9" w:rsidRDefault="006376A3" w:rsidP="006376A3">
      <w:pPr>
        <w:tabs>
          <w:tab w:val="left" w:pos="0"/>
        </w:tabs>
        <w:suppressAutoHyphens/>
        <w:snapToGrid w:val="0"/>
        <w:jc w:val="both"/>
        <w:rPr>
          <w:color w:val="000000" w:themeColor="text1"/>
        </w:rPr>
      </w:pPr>
      <w:r w:rsidRPr="00B103E9">
        <w:rPr>
          <w:color w:val="000000" w:themeColor="text1"/>
        </w:rPr>
        <w:tab/>
      </w:r>
      <w:r w:rsidRPr="00B103E9">
        <w:rPr>
          <w:color w:val="000000" w:themeColor="text1"/>
        </w:rPr>
        <w:tab/>
        <w:t>– максимальная высота основных строений от уровня земли до конька скатной крыши -13м, до верха плоской кровли – 9,6 м; шпили, башни – без ограничений;</w:t>
      </w:r>
    </w:p>
    <w:p w:rsidR="006376A3" w:rsidRPr="00B103E9" w:rsidRDefault="006376A3" w:rsidP="006376A3">
      <w:pPr>
        <w:tabs>
          <w:tab w:val="left" w:pos="0"/>
        </w:tabs>
        <w:suppressAutoHyphens/>
        <w:snapToGrid w:val="0"/>
        <w:jc w:val="both"/>
        <w:rPr>
          <w:color w:val="000000" w:themeColor="text1"/>
        </w:rPr>
      </w:pPr>
      <w:r w:rsidRPr="00B103E9">
        <w:rPr>
          <w:color w:val="000000" w:themeColor="text1"/>
        </w:rPr>
        <w:tab/>
      </w:r>
      <w:r w:rsidRPr="00B103E9">
        <w:rPr>
          <w:color w:val="000000" w:themeColor="text1"/>
        </w:rPr>
        <w:tab/>
        <w:t>– для вспомогательных строений максимальная высота от уровня земли до верха плоской кровли – не более 4 м, до конька скатной кровли – не более 7м;</w:t>
      </w:r>
    </w:p>
    <w:p w:rsidR="006376A3" w:rsidRPr="00B103E9" w:rsidRDefault="006376A3" w:rsidP="006376A3">
      <w:pPr>
        <w:tabs>
          <w:tab w:val="left" w:pos="0"/>
        </w:tabs>
        <w:suppressAutoHyphens/>
        <w:snapToGrid w:val="0"/>
        <w:jc w:val="both"/>
        <w:rPr>
          <w:color w:val="000000" w:themeColor="text1"/>
        </w:rPr>
      </w:pPr>
      <w:r w:rsidRPr="00194556">
        <w:rPr>
          <w:color w:val="FF0000"/>
        </w:rPr>
        <w:tab/>
      </w:r>
      <w:r w:rsidRPr="00194556">
        <w:rPr>
          <w:color w:val="FF0000"/>
        </w:rPr>
        <w:tab/>
      </w:r>
      <w:r w:rsidRPr="00B103E9">
        <w:rPr>
          <w:color w:val="000000" w:themeColor="text1"/>
        </w:rPr>
        <w:t>– допускается блокирование хозяйственных построек на смежных приусадебных участках по взаимному согласию собственников жилого дома, а также блокирование хозяйственных построек к основному строению;</w:t>
      </w:r>
    </w:p>
    <w:p w:rsidR="006376A3" w:rsidRPr="00B103E9" w:rsidRDefault="006376A3" w:rsidP="006376A3">
      <w:pPr>
        <w:tabs>
          <w:tab w:val="left" w:pos="0"/>
        </w:tabs>
        <w:suppressAutoHyphens/>
        <w:snapToGrid w:val="0"/>
        <w:jc w:val="both"/>
        <w:rPr>
          <w:color w:val="000000" w:themeColor="text1"/>
        </w:rPr>
      </w:pPr>
      <w:r w:rsidRPr="00B103E9">
        <w:rPr>
          <w:color w:val="000000" w:themeColor="text1"/>
        </w:rPr>
        <w:tab/>
      </w:r>
      <w:r w:rsidRPr="00B103E9">
        <w:rPr>
          <w:color w:val="000000" w:themeColor="text1"/>
        </w:rPr>
        <w:tab/>
        <w:t xml:space="preserve">– ограждения земельных участков со стороны улиц по возможности должны быть прозрачными, проветриваемыми, декоративный характер ограждения, цвет и его высота однообразными на протяжении не менее одного квартала с обеих сторон улицы. </w:t>
      </w:r>
    </w:p>
    <w:p w:rsidR="006376A3" w:rsidRPr="00B103E9" w:rsidRDefault="006376A3" w:rsidP="006376A3">
      <w:pPr>
        <w:jc w:val="both"/>
        <w:rPr>
          <w:color w:val="000000" w:themeColor="text1"/>
        </w:rPr>
      </w:pPr>
      <w:r w:rsidRPr="00B103E9">
        <w:rPr>
          <w:color w:val="000000" w:themeColor="text1"/>
        </w:rPr>
        <w:t xml:space="preserve">– высота ограждения земельных участков должна быть не более 2 метров; </w:t>
      </w:r>
    </w:p>
    <w:p w:rsidR="006376A3" w:rsidRPr="00B103E9" w:rsidRDefault="006376A3" w:rsidP="006376A3">
      <w:pPr>
        <w:tabs>
          <w:tab w:val="left" w:pos="0"/>
        </w:tabs>
        <w:suppressAutoHyphens/>
        <w:snapToGrid w:val="0"/>
        <w:jc w:val="both"/>
        <w:rPr>
          <w:color w:val="000000" w:themeColor="text1"/>
        </w:rPr>
      </w:pPr>
      <w:r w:rsidRPr="00B103E9">
        <w:rPr>
          <w:color w:val="000000" w:themeColor="text1"/>
        </w:rPr>
        <w:tab/>
      </w:r>
      <w:r w:rsidRPr="00B103E9">
        <w:rPr>
          <w:color w:val="000000" w:themeColor="text1"/>
        </w:rPr>
        <w:tab/>
        <w:t>– обеспечение расстояния от жилых домов и хозяйственных построек на приусадебном земельном участке до жилых домов и хозяйственных построек на соседних земельных участках в соответствии с противопожарными требованиями – от 6 до 15 м в зависимости от степени огнестойкости зданий;</w:t>
      </w:r>
    </w:p>
    <w:p w:rsidR="006376A3" w:rsidRPr="00B103E9" w:rsidRDefault="006376A3" w:rsidP="006376A3">
      <w:pPr>
        <w:tabs>
          <w:tab w:val="left" w:pos="0"/>
        </w:tabs>
        <w:suppressAutoHyphens/>
        <w:snapToGrid w:val="0"/>
        <w:jc w:val="both"/>
        <w:rPr>
          <w:color w:val="000000" w:themeColor="text1"/>
        </w:rPr>
      </w:pPr>
      <w:r w:rsidRPr="00B103E9">
        <w:rPr>
          <w:color w:val="000000" w:themeColor="text1"/>
        </w:rPr>
        <w:tab/>
      </w:r>
      <w:r w:rsidRPr="00B103E9">
        <w:rPr>
          <w:color w:val="000000" w:themeColor="text1"/>
        </w:rPr>
        <w:tab/>
        <w:t>– обеспечение подъезда пожарной техники к жилым домам хозяйственным постройкам на расстояние не менее 5 м;</w:t>
      </w:r>
    </w:p>
    <w:p w:rsidR="006376A3" w:rsidRPr="00B103E9" w:rsidRDefault="006376A3" w:rsidP="006376A3">
      <w:pPr>
        <w:tabs>
          <w:tab w:val="left" w:pos="0"/>
        </w:tabs>
        <w:suppressAutoHyphens/>
        <w:snapToGrid w:val="0"/>
        <w:jc w:val="both"/>
        <w:rPr>
          <w:color w:val="000000" w:themeColor="text1"/>
        </w:rPr>
      </w:pPr>
      <w:r w:rsidRPr="00B103E9">
        <w:rPr>
          <w:color w:val="000000" w:themeColor="text1"/>
        </w:rPr>
        <w:tab/>
      </w:r>
      <w:r w:rsidRPr="00B103E9">
        <w:rPr>
          <w:color w:val="000000" w:themeColor="text1"/>
        </w:rPr>
        <w:tab/>
        <w:t>– максимальная торговая площадь магазинов повседневного спроса – 20 м</w:t>
      </w:r>
      <w:proofErr w:type="gramStart"/>
      <w:r w:rsidRPr="00B103E9">
        <w:rPr>
          <w:color w:val="000000" w:themeColor="text1"/>
          <w:vertAlign w:val="superscript"/>
        </w:rPr>
        <w:t>2</w:t>
      </w:r>
      <w:proofErr w:type="gramEnd"/>
      <w:r w:rsidRPr="00B103E9">
        <w:rPr>
          <w:color w:val="000000" w:themeColor="text1"/>
        </w:rPr>
        <w:t>;</w:t>
      </w:r>
    </w:p>
    <w:p w:rsidR="006376A3" w:rsidRPr="00B103E9" w:rsidRDefault="006376A3" w:rsidP="006376A3">
      <w:pPr>
        <w:tabs>
          <w:tab w:val="left" w:pos="0"/>
        </w:tabs>
        <w:suppressAutoHyphens/>
        <w:snapToGrid w:val="0"/>
        <w:jc w:val="both"/>
        <w:rPr>
          <w:color w:val="000000" w:themeColor="text1"/>
        </w:rPr>
      </w:pPr>
      <w:r w:rsidRPr="00B103E9">
        <w:rPr>
          <w:color w:val="000000" w:themeColor="text1"/>
        </w:rPr>
        <w:tab/>
      </w:r>
      <w:r w:rsidRPr="00B103E9">
        <w:rPr>
          <w:color w:val="000000" w:themeColor="text1"/>
        </w:rPr>
        <w:tab/>
        <w:t>– минимальное расстояние от площадки с контейнером для сбора мусора до жилых домов - 25 м;</w:t>
      </w:r>
    </w:p>
    <w:p w:rsidR="006376A3" w:rsidRPr="00B103E9" w:rsidRDefault="006376A3" w:rsidP="006376A3">
      <w:pPr>
        <w:tabs>
          <w:tab w:val="left" w:pos="0"/>
        </w:tabs>
        <w:suppressAutoHyphens/>
        <w:snapToGrid w:val="0"/>
        <w:jc w:val="both"/>
        <w:rPr>
          <w:color w:val="000000" w:themeColor="text1"/>
        </w:rPr>
      </w:pPr>
      <w:r w:rsidRPr="00B103E9">
        <w:rPr>
          <w:color w:val="000000" w:themeColor="text1"/>
        </w:rPr>
        <w:tab/>
      </w:r>
      <w:r w:rsidRPr="00B103E9">
        <w:rPr>
          <w:color w:val="000000" w:themeColor="text1"/>
        </w:rPr>
        <w:tab/>
        <w:t>– максимальная высота кустарников, высаженных вдоль ограждения на 1 линии собственного земельного участка – 1,5 м;</w:t>
      </w:r>
    </w:p>
    <w:p w:rsidR="006376A3" w:rsidRPr="00B103E9" w:rsidRDefault="006376A3" w:rsidP="006376A3">
      <w:pPr>
        <w:tabs>
          <w:tab w:val="left" w:pos="0"/>
        </w:tabs>
        <w:suppressAutoHyphens/>
        <w:snapToGrid w:val="0"/>
        <w:jc w:val="both"/>
        <w:rPr>
          <w:color w:val="000000" w:themeColor="text1"/>
        </w:rPr>
      </w:pPr>
      <w:r w:rsidRPr="00B103E9">
        <w:rPr>
          <w:color w:val="000000" w:themeColor="text1"/>
        </w:rPr>
        <w:tab/>
      </w:r>
      <w:r w:rsidRPr="00B103E9">
        <w:rPr>
          <w:color w:val="000000" w:themeColor="text1"/>
        </w:rPr>
        <w:tab/>
        <w:t>– минимальное расстояние между стволами деревьев на землях общего пользования - 6 м;</w:t>
      </w:r>
    </w:p>
    <w:p w:rsidR="006376A3" w:rsidRPr="00B103E9" w:rsidRDefault="006376A3" w:rsidP="006376A3">
      <w:pPr>
        <w:tabs>
          <w:tab w:val="left" w:pos="0"/>
        </w:tabs>
        <w:suppressAutoHyphens/>
        <w:snapToGrid w:val="0"/>
        <w:jc w:val="both"/>
        <w:rPr>
          <w:color w:val="000000" w:themeColor="text1"/>
        </w:rPr>
      </w:pPr>
      <w:r w:rsidRPr="00B103E9">
        <w:rPr>
          <w:color w:val="000000" w:themeColor="text1"/>
        </w:rPr>
        <w:tab/>
      </w:r>
      <w:r w:rsidRPr="00B103E9">
        <w:rPr>
          <w:color w:val="000000" w:themeColor="text1"/>
        </w:rPr>
        <w:tab/>
        <w:t>– максимальная высота деревьев вдоль тротуара на землях общего пользования – 6 м.</w:t>
      </w:r>
    </w:p>
    <w:p w:rsidR="006376A3" w:rsidRPr="00B103E9" w:rsidRDefault="006376A3" w:rsidP="006376A3">
      <w:pPr>
        <w:snapToGrid w:val="0"/>
        <w:jc w:val="both"/>
        <w:rPr>
          <w:bCs/>
          <w:color w:val="000000" w:themeColor="text1"/>
        </w:rPr>
      </w:pPr>
      <w:r w:rsidRPr="00B103E9">
        <w:rPr>
          <w:b/>
          <w:color w:val="000000" w:themeColor="text1"/>
        </w:rPr>
        <w:tab/>
        <w:t>5.</w:t>
      </w:r>
      <w:r w:rsidRPr="00B103E9">
        <w:rPr>
          <w:color w:val="000000" w:themeColor="text1"/>
        </w:rPr>
        <w:t xml:space="preserve"> В границах зон </w:t>
      </w:r>
      <w:r w:rsidRPr="00B103E9">
        <w:rPr>
          <w:bCs/>
          <w:color w:val="000000" w:themeColor="text1"/>
        </w:rPr>
        <w:t>застройки индивидуальными жилыми домами  не допускается:</w:t>
      </w:r>
    </w:p>
    <w:p w:rsidR="006376A3" w:rsidRPr="00B103E9" w:rsidRDefault="006376A3" w:rsidP="006376A3">
      <w:pPr>
        <w:snapToGrid w:val="0"/>
        <w:jc w:val="both"/>
        <w:rPr>
          <w:color w:val="000000" w:themeColor="text1"/>
        </w:rPr>
      </w:pPr>
      <w:r w:rsidRPr="00B103E9">
        <w:rPr>
          <w:bCs/>
          <w:color w:val="000000" w:themeColor="text1"/>
        </w:rPr>
        <w:tab/>
      </w:r>
      <w:r w:rsidRPr="00B103E9">
        <w:rPr>
          <w:bCs/>
          <w:color w:val="000000" w:themeColor="text1"/>
        </w:rPr>
        <w:tab/>
      </w:r>
      <w:r w:rsidRPr="00B103E9">
        <w:rPr>
          <w:b/>
          <w:bCs/>
          <w:color w:val="000000" w:themeColor="text1"/>
        </w:rPr>
        <w:t>1)</w:t>
      </w:r>
      <w:r w:rsidRPr="00B103E9">
        <w:rPr>
          <w:bCs/>
          <w:color w:val="000000" w:themeColor="text1"/>
        </w:rPr>
        <w:t xml:space="preserve"> размещение в</w:t>
      </w:r>
      <w:r w:rsidRPr="00B103E9">
        <w:rPr>
          <w:color w:val="000000" w:themeColor="text1"/>
        </w:rPr>
        <w:t>о встроенных или пристроенных к дому помещениях магазинов строительных материалов, магазинов с наличием в них взрывоопасных веществ и материалов, организаций бытового обслуживания, в которых применяются легковоспламеняющиеся жидкости (за исключением парикмахерских, мастерских по ремонту часов, обуви);</w:t>
      </w:r>
    </w:p>
    <w:p w:rsidR="006376A3" w:rsidRPr="00B103E9" w:rsidRDefault="006376A3" w:rsidP="006376A3">
      <w:pPr>
        <w:jc w:val="both"/>
        <w:rPr>
          <w:color w:val="000000" w:themeColor="text1"/>
        </w:rPr>
      </w:pPr>
      <w:r w:rsidRPr="00B103E9">
        <w:rPr>
          <w:color w:val="000000" w:themeColor="text1"/>
        </w:rPr>
        <w:tab/>
      </w:r>
      <w:r w:rsidRPr="00B103E9">
        <w:rPr>
          <w:color w:val="000000" w:themeColor="text1"/>
        </w:rPr>
        <w:tab/>
      </w:r>
      <w:r w:rsidRPr="00B103E9">
        <w:rPr>
          <w:b/>
          <w:color w:val="000000" w:themeColor="text1"/>
        </w:rPr>
        <w:t>2)</w:t>
      </w:r>
      <w:r w:rsidRPr="00B103E9">
        <w:rPr>
          <w:color w:val="000000" w:themeColor="text1"/>
        </w:rPr>
        <w:t xml:space="preserve"> ремонт автомобилей, другой техники, складирование строительных материалов, хозяйственного инвентаря, оборудования на землях общего пользования;</w:t>
      </w:r>
    </w:p>
    <w:p w:rsidR="006376A3" w:rsidRDefault="006376A3" w:rsidP="00502C66">
      <w:pPr>
        <w:jc w:val="both"/>
        <w:rPr>
          <w:color w:val="000000" w:themeColor="text1"/>
        </w:rPr>
      </w:pPr>
      <w:r w:rsidRPr="00B103E9">
        <w:rPr>
          <w:color w:val="000000" w:themeColor="text1"/>
        </w:rPr>
        <w:lastRenderedPageBreak/>
        <w:tab/>
      </w:r>
      <w:r w:rsidRPr="00B103E9">
        <w:rPr>
          <w:color w:val="000000" w:themeColor="text1"/>
        </w:rPr>
        <w:tab/>
        <w:t>3</w:t>
      </w:r>
      <w:r w:rsidRPr="00B103E9">
        <w:rPr>
          <w:b/>
          <w:color w:val="000000" w:themeColor="text1"/>
        </w:rPr>
        <w:t>)</w:t>
      </w:r>
      <w:r w:rsidRPr="00B103E9">
        <w:rPr>
          <w:color w:val="000000" w:themeColor="text1"/>
        </w:rPr>
        <w:t xml:space="preserve"> размещение со стороны улиц вспомогательных строений, за исключением гаражей</w:t>
      </w:r>
      <w:r w:rsidR="00502C66" w:rsidRPr="00B103E9">
        <w:rPr>
          <w:color w:val="000000" w:themeColor="text1"/>
        </w:rPr>
        <w:t xml:space="preserve"> и ме</w:t>
      </w:r>
      <w:proofErr w:type="gramStart"/>
      <w:r w:rsidR="00502C66" w:rsidRPr="00B103E9">
        <w:rPr>
          <w:color w:val="000000" w:themeColor="text1"/>
        </w:rPr>
        <w:t>ст скл</w:t>
      </w:r>
      <w:proofErr w:type="gramEnd"/>
      <w:r w:rsidR="00502C66" w:rsidRPr="00B103E9">
        <w:rPr>
          <w:color w:val="000000" w:themeColor="text1"/>
        </w:rPr>
        <w:t>адирования угля.</w:t>
      </w:r>
      <w:bookmarkStart w:id="118" w:name="_Toc282347543"/>
      <w:bookmarkStart w:id="119" w:name="_Toc340056077"/>
    </w:p>
    <w:p w:rsidR="00413FF4" w:rsidRPr="00B103E9" w:rsidRDefault="00413FF4" w:rsidP="00502C66">
      <w:pPr>
        <w:jc w:val="both"/>
        <w:rPr>
          <w:b/>
          <w:color w:val="000000" w:themeColor="text1"/>
        </w:rPr>
      </w:pPr>
    </w:p>
    <w:p w:rsidR="006376A3" w:rsidRPr="00377EB5" w:rsidRDefault="006376A3" w:rsidP="006376A3">
      <w:pPr>
        <w:jc w:val="both"/>
        <w:outlineLvl w:val="2"/>
        <w:rPr>
          <w:b/>
          <w:color w:val="000000" w:themeColor="text1"/>
        </w:rPr>
      </w:pPr>
      <w:r w:rsidRPr="00377EB5">
        <w:rPr>
          <w:b/>
          <w:color w:val="000000" w:themeColor="text1"/>
        </w:rPr>
        <w:t>Статья 31. Градостроительные регламенты на территориях общественно-деловых зон</w:t>
      </w:r>
      <w:bookmarkEnd w:id="118"/>
      <w:bookmarkEnd w:id="119"/>
    </w:p>
    <w:p w:rsidR="006376A3" w:rsidRPr="00377EB5" w:rsidRDefault="006376A3" w:rsidP="006376A3">
      <w:pPr>
        <w:shd w:val="clear" w:color="auto" w:fill="FFFFFF"/>
        <w:snapToGrid w:val="0"/>
        <w:jc w:val="both"/>
        <w:rPr>
          <w:color w:val="000000" w:themeColor="text1"/>
        </w:rPr>
      </w:pPr>
      <w:r w:rsidRPr="00377EB5">
        <w:rPr>
          <w:bCs/>
          <w:color w:val="000000" w:themeColor="text1"/>
        </w:rPr>
        <w:tab/>
      </w:r>
      <w:r w:rsidRPr="00377EB5">
        <w:rPr>
          <w:b/>
          <w:bCs/>
          <w:color w:val="000000" w:themeColor="text1"/>
        </w:rPr>
        <w:t>1.</w:t>
      </w:r>
      <w:r w:rsidRPr="00377EB5">
        <w:rPr>
          <w:bCs/>
          <w:color w:val="000000" w:themeColor="text1"/>
        </w:rPr>
        <w:t xml:space="preserve"> Общественно-деловые зоны (2ОДЗ, коды </w:t>
      </w:r>
      <w:r w:rsidR="00377EB5" w:rsidRPr="00377EB5">
        <w:rPr>
          <w:bCs/>
          <w:color w:val="000000" w:themeColor="text1"/>
        </w:rPr>
        <w:t>3.0-4.9</w:t>
      </w:r>
      <w:r w:rsidRPr="00377EB5">
        <w:rPr>
          <w:bCs/>
          <w:color w:val="000000" w:themeColor="text1"/>
        </w:rPr>
        <w:t xml:space="preserve">) предназначены для размещения объектов административно-делового, социально-бытового, торгового, учебно-образовательного, </w:t>
      </w:r>
      <w:proofErr w:type="spellStart"/>
      <w:r w:rsidRPr="00377EB5">
        <w:rPr>
          <w:bCs/>
          <w:color w:val="000000" w:themeColor="text1"/>
        </w:rPr>
        <w:t>культурно-досугового</w:t>
      </w:r>
      <w:proofErr w:type="spellEnd"/>
      <w:r w:rsidRPr="00377EB5">
        <w:rPr>
          <w:bCs/>
          <w:color w:val="000000" w:themeColor="text1"/>
        </w:rPr>
        <w:t>, спортивного назначения, здравоохранения и соцобеспечения.</w:t>
      </w:r>
    </w:p>
    <w:p w:rsidR="006376A3" w:rsidRPr="00377EB5" w:rsidRDefault="006376A3" w:rsidP="006376A3">
      <w:pPr>
        <w:pStyle w:val="8"/>
        <w:numPr>
          <w:ilvl w:val="0"/>
          <w:numId w:val="0"/>
        </w:numPr>
        <w:ind w:left="550"/>
        <w:rPr>
          <w:b/>
          <w:color w:val="000000" w:themeColor="text1"/>
        </w:rPr>
      </w:pPr>
      <w:r w:rsidRPr="00377EB5">
        <w:rPr>
          <w:color w:val="000000" w:themeColor="text1"/>
        </w:rPr>
        <w:tab/>
      </w:r>
    </w:p>
    <w:p w:rsidR="006376A3" w:rsidRPr="00377EB5" w:rsidRDefault="006376A3" w:rsidP="006376A3">
      <w:pPr>
        <w:shd w:val="clear" w:color="auto" w:fill="FFFFFF"/>
        <w:snapToGrid w:val="0"/>
        <w:jc w:val="both"/>
        <w:rPr>
          <w:b/>
          <w:color w:val="000000" w:themeColor="text1"/>
        </w:rPr>
      </w:pPr>
      <w:bookmarkStart w:id="120" w:name="_Toc282347544"/>
      <w:bookmarkStart w:id="121" w:name="_Toc340056078"/>
      <w:r w:rsidRPr="00377EB5">
        <w:rPr>
          <w:b/>
          <w:color w:val="000000" w:themeColor="text1"/>
        </w:rPr>
        <w:t xml:space="preserve">            2. Основные виды разрешенного использования земельных участков и объектов капитального строительства в общественно-деловых зонах:</w:t>
      </w:r>
    </w:p>
    <w:p w:rsidR="00C71244" w:rsidRPr="005342CD" w:rsidRDefault="00C71244" w:rsidP="00C71244">
      <w:pPr>
        <w:pStyle w:val="af9"/>
      </w:pPr>
      <w:r>
        <w:rPr>
          <w:color w:val="000000" w:themeColor="text1"/>
        </w:rPr>
        <w:t xml:space="preserve">             </w:t>
      </w:r>
      <w:r w:rsidRPr="005342CD">
        <w:t>Размещение объектов капитального строительства в целях обеспечения удовлетворения бытовых, социальных и духовных потребностей человека.</w:t>
      </w:r>
    </w:p>
    <w:p w:rsidR="006376A3" w:rsidRDefault="00C71244" w:rsidP="00C71244">
      <w:pPr>
        <w:shd w:val="clear" w:color="auto" w:fill="FFFFFF"/>
        <w:snapToGrid w:val="0"/>
        <w:jc w:val="both"/>
      </w:pPr>
      <w:r w:rsidRPr="005342CD">
        <w:t>Содержание данного вида разрешенного использования включает в себя содержание видов разрешенного использования с кодами 3.1-3.10</w:t>
      </w:r>
      <w:r>
        <w:t>.</w:t>
      </w:r>
    </w:p>
    <w:p w:rsidR="00C71244" w:rsidRDefault="00C71244" w:rsidP="00C71244">
      <w:pPr>
        <w:pStyle w:val="af9"/>
      </w:pPr>
      <w:r>
        <w:t xml:space="preserve">              </w:t>
      </w:r>
      <w:proofErr w:type="gramStart"/>
      <w:r w:rsidRPr="005342CD">
        <w:t>Размещение объектов капитального строительства в целях обеспечения населения и организаций коммунальными услугами, в частности: поставка воды, тепла, электричества, газа, предоставление услуг связи, отвод канализационных стоков, очистка и уборка объектов недвижимости (котельные, водозаборы, очистные сооружения, насосные станции, водопроводы, линии электропередачи, трансформаторные подстанции, газопроводы, линии связи, телефонные станции, канализация, стоянки, гаражи и мастерские для обслуживания уборочной и аварийной техники, мусоросжигательные и мусороперерабатывающие</w:t>
      </w:r>
      <w:proofErr w:type="gramEnd"/>
      <w:r w:rsidRPr="005342CD">
        <w:t xml:space="preserve"> заводы, полигоны по захоронению и сортировке бытового мусора и отходов, места сбора вещей для их вторичной переработки, а также здания или помещения, предназначенные для приема населения и организаций в связи с предоставлением им коммунальных услуг)</w:t>
      </w:r>
      <w:r>
        <w:t>.</w:t>
      </w:r>
    </w:p>
    <w:p w:rsidR="00C71244" w:rsidRPr="005342CD" w:rsidRDefault="00C71244" w:rsidP="00C71244">
      <w:pPr>
        <w:pStyle w:val="af9"/>
        <w:jc w:val="left"/>
      </w:pPr>
      <w:r>
        <w:t xml:space="preserve">              </w:t>
      </w:r>
      <w:proofErr w:type="gramStart"/>
      <w:r w:rsidRPr="005342CD">
        <w:t>Размещение объектов капитального строительства, предназначенных для оказания гражданам социальной помощи (службы занятости населения, дома престарелых, дома ребенка, детские дома, пункты питания малоимущих граждан, пункты ночлега для бездомных граждан, службы психологической и бесплатной юридической помощи, социальные, пенсионные и иные службы, в которых осуществляется прием граждан по вопросам оказания социальной помощи и назначения социальных или пенсионных выплат);</w:t>
      </w:r>
      <w:proofErr w:type="gramEnd"/>
    </w:p>
    <w:p w:rsidR="00C71244" w:rsidRPr="005342CD" w:rsidRDefault="00C71244" w:rsidP="00C71244">
      <w:pPr>
        <w:pStyle w:val="af9"/>
        <w:jc w:val="left"/>
      </w:pPr>
      <w:r w:rsidRPr="005342CD">
        <w:t>размещение объектов капитального строительства для размещения отделений почты и телеграфа;</w:t>
      </w:r>
    </w:p>
    <w:p w:rsidR="00C71244" w:rsidRDefault="00C71244" w:rsidP="00C71244">
      <w:r w:rsidRPr="005342CD">
        <w:t>размещение объектов капитального строительства для размещения общественных некоммерческих организаций: благотворительных организаций, клубов по интересам</w:t>
      </w:r>
      <w:r>
        <w:t>.</w:t>
      </w:r>
    </w:p>
    <w:p w:rsidR="00C71244" w:rsidRDefault="00C71244" w:rsidP="00C71244">
      <w:pPr>
        <w:shd w:val="clear" w:color="auto" w:fill="FFFFFF"/>
        <w:snapToGrid w:val="0"/>
        <w:jc w:val="both"/>
      </w:pPr>
      <w:r>
        <w:t xml:space="preserve">              </w:t>
      </w:r>
      <w:r w:rsidRPr="005342CD">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похоронные бюро)</w:t>
      </w:r>
      <w:r>
        <w:t>.</w:t>
      </w:r>
    </w:p>
    <w:p w:rsidR="00C71244" w:rsidRDefault="00C71244" w:rsidP="00C71244">
      <w:pPr>
        <w:shd w:val="clear" w:color="auto" w:fill="FFFFFF"/>
        <w:snapToGrid w:val="0"/>
        <w:jc w:val="both"/>
      </w:pPr>
      <w:r>
        <w:t xml:space="preserve">             </w:t>
      </w:r>
      <w:r w:rsidRPr="005342CD">
        <w:t>Размещение объектов капитального строительства, предназначенных для оказания гражданам медицинской помощи (поликлиники, фельдшерские пункты, больницы и пункты здравоохранения, родильные дома, центры матери и ребенка, диагностические центры, санатории и профилактории, обеспечивающие оказание услуги по лечению)</w:t>
      </w:r>
      <w:r>
        <w:t>.</w:t>
      </w:r>
    </w:p>
    <w:p w:rsidR="00C71244" w:rsidRDefault="00C71244" w:rsidP="00C71244">
      <w:pPr>
        <w:shd w:val="clear" w:color="auto" w:fill="FFFFFF"/>
        <w:snapToGrid w:val="0"/>
        <w:jc w:val="both"/>
      </w:pPr>
      <w:r>
        <w:t xml:space="preserve">              </w:t>
      </w:r>
      <w:proofErr w:type="gramStart"/>
      <w:r w:rsidRPr="005342CD">
        <w:t>Размещение объектов капитального строительства, предназначенных для воспитания, образования и просвещения (детские ясли, детские сады, школы, лицеи, гимназии, профессиональные технические училища, колледжи, художественные, музыкальные школы и училища, образовательные кружки, общества знаний, институты, университеты, организации по переподготовке и повышению квалификации специалистов и иные организации, осуществляющие деятельность по воспитанию, образованию и просвещению)</w:t>
      </w:r>
      <w:r>
        <w:t>.</w:t>
      </w:r>
      <w:proofErr w:type="gramEnd"/>
    </w:p>
    <w:p w:rsidR="00C71244" w:rsidRPr="005342CD" w:rsidRDefault="00C71244" w:rsidP="00C71244">
      <w:pPr>
        <w:pStyle w:val="af9"/>
      </w:pPr>
      <w:r>
        <w:t xml:space="preserve">             </w:t>
      </w:r>
      <w:r w:rsidRPr="005342CD">
        <w:t>Размещение объектов капитального строительства, предназначенных для размещения в них музеев, выставочных залов, художественных галерей, домов культуры, библиотек, кинотеатров и кинозалов;</w:t>
      </w:r>
    </w:p>
    <w:p w:rsidR="00C71244" w:rsidRPr="005342CD" w:rsidRDefault="00C71244" w:rsidP="00C71244">
      <w:pPr>
        <w:pStyle w:val="af9"/>
      </w:pPr>
      <w:r w:rsidRPr="005342CD">
        <w:t>устройство площадок для празднеств и гуляний;</w:t>
      </w:r>
    </w:p>
    <w:p w:rsidR="00C71244" w:rsidRDefault="00C71244" w:rsidP="00C71244">
      <w:pPr>
        <w:shd w:val="clear" w:color="auto" w:fill="FFFFFF"/>
        <w:snapToGrid w:val="0"/>
        <w:jc w:val="both"/>
      </w:pPr>
      <w:r w:rsidRPr="005342CD">
        <w:t>размещение зданий и сооружений для размещения цирков, зверинцев, зоопарков, океанариумов</w:t>
      </w:r>
      <w:r>
        <w:t>.</w:t>
      </w:r>
    </w:p>
    <w:p w:rsidR="00C71244" w:rsidRPr="005342CD" w:rsidRDefault="00C71244" w:rsidP="00C71244">
      <w:pPr>
        <w:pStyle w:val="af9"/>
      </w:pPr>
      <w:r>
        <w:t xml:space="preserve">            </w:t>
      </w:r>
      <w:proofErr w:type="gramStart"/>
      <w:r w:rsidRPr="005342CD">
        <w:t xml:space="preserve">Размещение объектов капитального строительства, предназначенных для отправления </w:t>
      </w:r>
      <w:r w:rsidRPr="005342CD">
        <w:lastRenderedPageBreak/>
        <w:t>религиозных обрядов (церкви, соборы, храмы, часовни, монастыри, мечети, молельные дома);</w:t>
      </w:r>
      <w:proofErr w:type="gramEnd"/>
    </w:p>
    <w:p w:rsidR="00C71244" w:rsidRDefault="00C71244" w:rsidP="00C71244">
      <w:pPr>
        <w:shd w:val="clear" w:color="auto" w:fill="FFFFFF"/>
        <w:snapToGrid w:val="0"/>
        <w:jc w:val="both"/>
      </w:pPr>
      <w:r w:rsidRPr="005342CD">
        <w:t>размещение объектов капитального строительства, предназначенных для постоянного местонахождения духовных лиц, паломников и послушников в связи с осуществлением ими религиозной службы, а также для осуществления благотворительной и религиозной образовательной деятельности (монастыри, скиты, воскресные школы, семинарии, духовные училища)</w:t>
      </w:r>
      <w:r>
        <w:t>.</w:t>
      </w:r>
    </w:p>
    <w:p w:rsidR="00C71244" w:rsidRDefault="00C71244" w:rsidP="00C71244">
      <w:pPr>
        <w:pStyle w:val="af9"/>
      </w:pPr>
      <w:r>
        <w:t xml:space="preserve">          </w:t>
      </w:r>
      <w:r w:rsidRPr="005342CD">
        <w:t>Размещение объектов капитального строительства, предназначенных для размещения органов государственной власти, органов местного самоуправления, судов, а также организаций, непосредственно обеспечивающих их деятельность; размещение объектов капитального строительства, предназначенных для размещения органов управления политических партий, профессиональных и отраслевых союзов, творческих союзов и иных общественных объединений граждан по отраслевому или политическому признаку</w:t>
      </w:r>
      <w:r>
        <w:t>.</w:t>
      </w:r>
    </w:p>
    <w:p w:rsidR="00C71244" w:rsidRDefault="00C71244" w:rsidP="00C71244">
      <w:r>
        <w:t xml:space="preserve">          </w:t>
      </w:r>
      <w:proofErr w:type="gramStart"/>
      <w:r w:rsidRPr="005342CD">
        <w:t>Размещение объектов капитального строительства для проведения научных исследований и изысканий, испытаний опытных промышленных образцов, для размещения организаций, осуществляющих научные изыскания, исследования и разработки (научно-исследовательские институты, проектные институты, научные центры, опытно-конструкторские центры, государственные академии наук, в том числе отраслевые), проведения научной и селекционной работы, ведения сельского и лесного хозяйства для получения ценных с научной точки зрения образцов растительного и животного мира</w:t>
      </w:r>
      <w:r>
        <w:t>.</w:t>
      </w:r>
      <w:proofErr w:type="gramEnd"/>
    </w:p>
    <w:p w:rsidR="00C71244" w:rsidRDefault="00C71244" w:rsidP="00C71244">
      <w:r>
        <w:t xml:space="preserve">          </w:t>
      </w:r>
      <w:r w:rsidRPr="005342CD">
        <w:t>Размещение объектов капитального строительства, предназначенных для оказания ветеринарных услуг, временного содержания или разведения животных, не являющихся сельскохозяйственными, под надзором человека</w:t>
      </w:r>
      <w:r>
        <w:t>.</w:t>
      </w:r>
    </w:p>
    <w:p w:rsidR="00C71244" w:rsidRDefault="00C71244" w:rsidP="00C71244">
      <w:r>
        <w:t xml:space="preserve">          </w:t>
      </w:r>
      <w:r w:rsidRPr="005342CD">
        <w:t>Размещение объектов капитального строительства в целях извлечения прибыли на основании торговой, банковской и иной предпринимательской деятельности. Содержание данного вида разрешенного использования включает в себя содержание видов разрешенного использования, предусмотренных кодами 4.1-4.9</w:t>
      </w:r>
      <w:r>
        <w:t>.</w:t>
      </w:r>
    </w:p>
    <w:p w:rsidR="00C71244" w:rsidRDefault="00C71244" w:rsidP="00C71244">
      <w:pPr>
        <w:pStyle w:val="af9"/>
      </w:pPr>
      <w:r>
        <w:t xml:space="preserve">         </w:t>
      </w:r>
      <w:proofErr w:type="gramStart"/>
      <w:r w:rsidRPr="005342CD">
        <w:t>Размещение объектов капитального строительства с целью: размещения органов управления производством, торговлей, банковской, страховой деятельностью, а также иной управленческой деятельностью,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ее совершения между организациями, в том числе биржевая деятельность (за исключением банковской и страховой деятельности)</w:t>
      </w:r>
      <w:r>
        <w:t>.</w:t>
      </w:r>
      <w:proofErr w:type="gramEnd"/>
    </w:p>
    <w:p w:rsidR="00C71244" w:rsidRPr="005342CD" w:rsidRDefault="00C71244" w:rsidP="00C71244">
      <w:pPr>
        <w:pStyle w:val="af9"/>
      </w:pPr>
      <w:r>
        <w:t xml:space="preserve">        </w:t>
      </w:r>
      <w:r w:rsidRPr="005342CD">
        <w:t>Размещение объектов капитального строительства, общей площадью свыше 5000 кв. м с целью размещения одной или нескольких организаций, осуществляющих продажу товаров, и (или) оказание услуг в соответствии с содержанием видов разрешенного использования с кодами 4.5-4.9;</w:t>
      </w:r>
    </w:p>
    <w:p w:rsidR="00C71244" w:rsidRDefault="00C71244" w:rsidP="00C71244">
      <w:pPr>
        <w:shd w:val="clear" w:color="auto" w:fill="FFFFFF"/>
        <w:snapToGrid w:val="0"/>
        <w:jc w:val="both"/>
      </w:pPr>
      <w:r w:rsidRPr="005342CD">
        <w:t>размещение гаражей и (или) стоянок для автомобилей сотрудников и посетителей торгового центра</w:t>
      </w:r>
      <w:r>
        <w:t>.</w:t>
      </w:r>
    </w:p>
    <w:p w:rsidR="00C71244" w:rsidRPr="005342CD" w:rsidRDefault="00C71244" w:rsidP="00C71244">
      <w:pPr>
        <w:pStyle w:val="af9"/>
      </w:pPr>
      <w:r>
        <w:t xml:space="preserve">        </w:t>
      </w:r>
      <w:r w:rsidRPr="005342CD">
        <w:t>Размещение объектов капитального строительства, сооружений, предназначенных для организации постоянной или временной торговли (ярмарка, ярмарка-выставка, рынок, базар), с учетом того, что каждое из торговых мест не располагает торговой площадью более 200 кв. м;</w:t>
      </w:r>
    </w:p>
    <w:p w:rsidR="00C71244" w:rsidRDefault="00C71244" w:rsidP="00C71244">
      <w:pPr>
        <w:shd w:val="clear" w:color="auto" w:fill="FFFFFF"/>
        <w:snapToGrid w:val="0"/>
        <w:jc w:val="both"/>
      </w:pPr>
      <w:r w:rsidRPr="005342CD">
        <w:t>размещение гаражей и (или) стоянок для автомобилей сотрудников и посетителей рынка</w:t>
      </w:r>
      <w:r>
        <w:t>.</w:t>
      </w:r>
    </w:p>
    <w:p w:rsidR="00C71244" w:rsidRDefault="00C71244" w:rsidP="00C71244">
      <w:pPr>
        <w:pStyle w:val="af9"/>
      </w:pPr>
      <w:r>
        <w:t xml:space="preserve">        </w:t>
      </w:r>
      <w:r w:rsidRPr="005342CD">
        <w:t>Размещение объектов капитального строительства, предназначенных для продажи товаров, торговая площадь которых составляет до 5000 кв. м</w:t>
      </w:r>
      <w:r>
        <w:t>.</w:t>
      </w:r>
    </w:p>
    <w:p w:rsidR="00C71244" w:rsidRDefault="00C71244" w:rsidP="00C71244">
      <w:pPr>
        <w:pStyle w:val="af9"/>
      </w:pPr>
      <w:r>
        <w:t xml:space="preserve">         </w:t>
      </w:r>
      <w:proofErr w:type="gramStart"/>
      <w:r w:rsidRPr="005342CD">
        <w:t>Размещение объектов капитального строительства, предназначенных для размещения организаций, оказывающих банковские и страховые</w:t>
      </w:r>
      <w:r>
        <w:t>.</w:t>
      </w:r>
      <w:proofErr w:type="gramEnd"/>
    </w:p>
    <w:p w:rsidR="00C71244" w:rsidRDefault="00C71244" w:rsidP="00C71244">
      <w:pPr>
        <w:pStyle w:val="af9"/>
        <w:jc w:val="left"/>
      </w:pPr>
      <w:r>
        <w:t xml:space="preserve">         </w:t>
      </w:r>
      <w:r w:rsidRPr="005342CD">
        <w:t>Размещение объектов капитального строительства в целях устройства мест общественного питания за плату (рестораны, кафе, столовые, закусочные, бары)</w:t>
      </w:r>
      <w:r>
        <w:t>.</w:t>
      </w:r>
    </w:p>
    <w:p w:rsidR="00C71244" w:rsidRDefault="00C71244" w:rsidP="00C71244">
      <w:pPr>
        <w:pStyle w:val="af9"/>
        <w:jc w:val="left"/>
      </w:pPr>
      <w:r>
        <w:t xml:space="preserve">         </w:t>
      </w:r>
      <w:r w:rsidRPr="005342CD">
        <w:t>Размещение гостиниц, пансионатов, домов отдыха, не оказывающих услуги по лечению, а также иных зданий, используемых с целью извлечения предпринимательской выгоды из предоставления жилого помещения для временного проживания в них</w:t>
      </w:r>
      <w:r>
        <w:t>.</w:t>
      </w:r>
    </w:p>
    <w:p w:rsidR="00C71244" w:rsidRDefault="00C71244" w:rsidP="00C71244">
      <w:pPr>
        <w:pStyle w:val="af9"/>
        <w:jc w:val="left"/>
      </w:pPr>
      <w:r>
        <w:t xml:space="preserve">        </w:t>
      </w:r>
      <w:proofErr w:type="gramStart"/>
      <w:r w:rsidRPr="005342CD">
        <w:t xml:space="preserve">Размещение объектов капитального строительства, предназначенных для размещения: дискотек и танцевальных площадок, ночных клубов, аквапарков, боулинга, аттракционов, </w:t>
      </w:r>
      <w:r w:rsidRPr="005342CD">
        <w:lastRenderedPageBreak/>
        <w:t>ипподромов, игровых автоматов (кроме игрового оборудования, используемого для проведения азартных игр) и игровых площадок;</w:t>
      </w:r>
      <w:proofErr w:type="gramEnd"/>
      <w:r w:rsidRPr="005342CD">
        <w:t xml:space="preserve"> в игорных зонах также допускается размещение игорных заведений, залов игровых автоматов, используемых для проведения азартных игр и игровых столов, а также размещение гостиниц и заведений общественного питания для посетителей игорных зон</w:t>
      </w:r>
      <w:r>
        <w:t>.</w:t>
      </w:r>
    </w:p>
    <w:p w:rsidR="00C71244" w:rsidRPr="005342CD" w:rsidRDefault="00C71244" w:rsidP="00C71244">
      <w:pPr>
        <w:pStyle w:val="af9"/>
        <w:jc w:val="left"/>
      </w:pPr>
      <w:r>
        <w:t xml:space="preserve">         </w:t>
      </w:r>
      <w:r w:rsidRPr="005342CD">
        <w:t>Размещение постоянных или временных гаражей с несколькими стояночными местами, стоянок, автозаправочных станций (бензиновых, газовых);</w:t>
      </w:r>
    </w:p>
    <w:p w:rsidR="00C71244" w:rsidRPr="005342CD" w:rsidRDefault="00C71244" w:rsidP="00C71244">
      <w:pPr>
        <w:pStyle w:val="af9"/>
        <w:jc w:val="left"/>
      </w:pPr>
      <w:r w:rsidRPr="005342CD">
        <w:t>размещение магазинов сопутствующей торговли, зданий для организации общественного питания в качестве придорожного сервиса;</w:t>
      </w:r>
    </w:p>
    <w:p w:rsidR="00C71244" w:rsidRDefault="00C71244" w:rsidP="00C71244">
      <w:r w:rsidRPr="005342CD">
        <w:t>размещение автомобильных моек и прачечных для автомобильных принадлежностей, мастерских, предназначенных для ремонта и обслуживания автомобилей</w:t>
      </w:r>
      <w:r>
        <w:t>.</w:t>
      </w:r>
    </w:p>
    <w:p w:rsidR="00C71244" w:rsidRDefault="00C71244" w:rsidP="00C71244"/>
    <w:p w:rsidR="006376A3" w:rsidRPr="00377EB5" w:rsidRDefault="006376A3" w:rsidP="00C71244">
      <w:pPr>
        <w:shd w:val="clear" w:color="auto" w:fill="FFFFFF"/>
        <w:snapToGrid w:val="0"/>
        <w:rPr>
          <w:b/>
          <w:bCs/>
          <w:color w:val="000000" w:themeColor="text1"/>
        </w:rPr>
      </w:pPr>
      <w:r w:rsidRPr="00377EB5">
        <w:rPr>
          <w:b/>
          <w:color w:val="000000" w:themeColor="text1"/>
        </w:rPr>
        <w:t xml:space="preserve">3. Вспомогательные виды разрешенного использования </w:t>
      </w:r>
      <w:r w:rsidRPr="00377EB5">
        <w:rPr>
          <w:b/>
          <w:bCs/>
          <w:color w:val="000000" w:themeColor="text1"/>
        </w:rPr>
        <w:t>земельных участков и объектов капитального строительства в общественно-деловых зонах:</w:t>
      </w:r>
    </w:p>
    <w:p w:rsidR="006376A3" w:rsidRPr="00377EB5" w:rsidRDefault="006376A3" w:rsidP="006376A3">
      <w:pPr>
        <w:shd w:val="clear" w:color="auto" w:fill="FFFFFF"/>
        <w:snapToGrid w:val="0"/>
        <w:jc w:val="both"/>
        <w:rPr>
          <w:color w:val="000000" w:themeColor="text1"/>
        </w:rPr>
      </w:pPr>
      <w:r w:rsidRPr="00377EB5">
        <w:rPr>
          <w:bCs/>
          <w:color w:val="000000" w:themeColor="text1"/>
        </w:rPr>
        <w:tab/>
      </w:r>
      <w:r w:rsidRPr="00377EB5">
        <w:rPr>
          <w:bCs/>
          <w:color w:val="000000" w:themeColor="text1"/>
        </w:rPr>
        <w:tab/>
        <w:t xml:space="preserve">– </w:t>
      </w:r>
      <w:r w:rsidRPr="00377EB5">
        <w:rPr>
          <w:color w:val="000000" w:themeColor="text1"/>
        </w:rPr>
        <w:t>спортплощадки;</w:t>
      </w:r>
    </w:p>
    <w:p w:rsidR="006376A3" w:rsidRPr="00377EB5" w:rsidRDefault="006376A3" w:rsidP="006376A3">
      <w:pPr>
        <w:suppressAutoHyphens/>
        <w:jc w:val="both"/>
        <w:rPr>
          <w:color w:val="000000" w:themeColor="text1"/>
        </w:rPr>
      </w:pPr>
      <w:r w:rsidRPr="00377EB5">
        <w:rPr>
          <w:color w:val="000000" w:themeColor="text1"/>
        </w:rPr>
        <w:tab/>
      </w:r>
      <w:r w:rsidRPr="00377EB5">
        <w:rPr>
          <w:color w:val="000000" w:themeColor="text1"/>
        </w:rPr>
        <w:tab/>
        <w:t>– пункты охраны порядка;</w:t>
      </w:r>
    </w:p>
    <w:p w:rsidR="006376A3" w:rsidRPr="00377EB5" w:rsidRDefault="006376A3" w:rsidP="006376A3">
      <w:pPr>
        <w:suppressAutoHyphens/>
        <w:jc w:val="both"/>
        <w:rPr>
          <w:color w:val="000000" w:themeColor="text1"/>
        </w:rPr>
      </w:pPr>
      <w:r w:rsidRPr="00377EB5">
        <w:rPr>
          <w:color w:val="000000" w:themeColor="text1"/>
        </w:rPr>
        <w:tab/>
      </w:r>
      <w:r w:rsidRPr="00377EB5">
        <w:rPr>
          <w:color w:val="000000" w:themeColor="text1"/>
        </w:rPr>
        <w:tab/>
        <w:t>– объекты здравоохранения, амбулаторно-поликлинические организации, пункты оказания первой медицинской помощи (при наличии положительного санитарно-эпидемиологического заключения);</w:t>
      </w:r>
    </w:p>
    <w:p w:rsidR="006376A3" w:rsidRPr="00377EB5" w:rsidRDefault="006376A3" w:rsidP="006376A3">
      <w:pPr>
        <w:suppressAutoHyphens/>
        <w:jc w:val="both"/>
        <w:rPr>
          <w:color w:val="000000" w:themeColor="text1"/>
        </w:rPr>
      </w:pPr>
      <w:r w:rsidRPr="00377EB5">
        <w:rPr>
          <w:color w:val="000000" w:themeColor="text1"/>
        </w:rPr>
        <w:tab/>
      </w:r>
      <w:r w:rsidRPr="00377EB5">
        <w:rPr>
          <w:color w:val="000000" w:themeColor="text1"/>
        </w:rPr>
        <w:tab/>
        <w:t>– центры по предоставлению полиграфических услуг (светокопирование,  брошюровка и пр.);</w:t>
      </w:r>
    </w:p>
    <w:p w:rsidR="006376A3" w:rsidRPr="00377EB5" w:rsidRDefault="006376A3" w:rsidP="006376A3">
      <w:pPr>
        <w:suppressAutoHyphens/>
        <w:jc w:val="both"/>
        <w:rPr>
          <w:color w:val="000000" w:themeColor="text1"/>
        </w:rPr>
      </w:pPr>
      <w:r w:rsidRPr="00377EB5">
        <w:rPr>
          <w:color w:val="000000" w:themeColor="text1"/>
        </w:rPr>
        <w:tab/>
      </w:r>
      <w:r w:rsidRPr="00377EB5">
        <w:rPr>
          <w:color w:val="000000" w:themeColor="text1"/>
        </w:rPr>
        <w:tab/>
        <w:t>– фотосалоны;</w:t>
      </w:r>
    </w:p>
    <w:p w:rsidR="006376A3" w:rsidRPr="00377EB5" w:rsidRDefault="006376A3" w:rsidP="006376A3">
      <w:pPr>
        <w:suppressAutoHyphens/>
        <w:jc w:val="both"/>
        <w:rPr>
          <w:color w:val="000000" w:themeColor="text1"/>
        </w:rPr>
      </w:pPr>
      <w:r w:rsidRPr="00377EB5">
        <w:rPr>
          <w:color w:val="000000" w:themeColor="text1"/>
        </w:rPr>
        <w:tab/>
      </w:r>
      <w:r w:rsidRPr="00377EB5">
        <w:rPr>
          <w:color w:val="000000" w:themeColor="text1"/>
        </w:rPr>
        <w:tab/>
        <w:t xml:space="preserve">– приемные пункты прачечных и химчисток, прачечные самообслуживания (при условии соблюдения нормативной санитарно-защитной зоны); </w:t>
      </w:r>
    </w:p>
    <w:p w:rsidR="006376A3" w:rsidRPr="00377EB5" w:rsidRDefault="006376A3" w:rsidP="006376A3">
      <w:pPr>
        <w:widowControl w:val="0"/>
        <w:tabs>
          <w:tab w:val="left" w:pos="1220"/>
        </w:tabs>
        <w:suppressAutoHyphens/>
        <w:jc w:val="both"/>
        <w:rPr>
          <w:color w:val="000000" w:themeColor="text1"/>
        </w:rPr>
      </w:pPr>
      <w:r w:rsidRPr="00377EB5">
        <w:rPr>
          <w:color w:val="000000" w:themeColor="text1"/>
        </w:rPr>
        <w:tab/>
      </w:r>
      <w:r w:rsidRPr="00377EB5">
        <w:rPr>
          <w:color w:val="000000" w:themeColor="text1"/>
        </w:rPr>
        <w:tab/>
        <w:t>– киоски, лоточная торговля, временные павильоны розничной торговли и обслуживания населения, мастерские по изготовлению мелких поделок по индивидуальным заказам;</w:t>
      </w:r>
    </w:p>
    <w:p w:rsidR="006376A3" w:rsidRPr="00377EB5" w:rsidRDefault="006376A3" w:rsidP="006376A3">
      <w:pPr>
        <w:tabs>
          <w:tab w:val="left" w:pos="851"/>
        </w:tabs>
        <w:suppressAutoHyphens/>
        <w:jc w:val="both"/>
        <w:rPr>
          <w:color w:val="000000" w:themeColor="text1"/>
        </w:rPr>
      </w:pPr>
      <w:r w:rsidRPr="00377EB5">
        <w:rPr>
          <w:color w:val="000000" w:themeColor="text1"/>
        </w:rPr>
        <w:tab/>
      </w:r>
      <w:r w:rsidRPr="00377EB5">
        <w:rPr>
          <w:color w:val="000000" w:themeColor="text1"/>
        </w:rPr>
        <w:tab/>
        <w:t>– жилищно-эксплуатационные и аварийно-диспетчерские службы;</w:t>
      </w:r>
    </w:p>
    <w:p w:rsidR="006376A3" w:rsidRPr="00377EB5" w:rsidRDefault="006376A3" w:rsidP="006376A3">
      <w:pPr>
        <w:tabs>
          <w:tab w:val="left" w:pos="851"/>
        </w:tabs>
        <w:suppressAutoHyphens/>
        <w:jc w:val="both"/>
        <w:rPr>
          <w:color w:val="000000" w:themeColor="text1"/>
        </w:rPr>
      </w:pPr>
      <w:r w:rsidRPr="00377EB5">
        <w:rPr>
          <w:color w:val="000000" w:themeColor="text1"/>
        </w:rPr>
        <w:tab/>
      </w:r>
      <w:r w:rsidRPr="00377EB5">
        <w:rPr>
          <w:color w:val="000000" w:themeColor="text1"/>
        </w:rPr>
        <w:tab/>
        <w:t>– котельные (при обеспечении санитарн</w:t>
      </w:r>
      <w:proofErr w:type="gramStart"/>
      <w:r w:rsidRPr="00377EB5">
        <w:rPr>
          <w:color w:val="000000" w:themeColor="text1"/>
        </w:rPr>
        <w:t>о-</w:t>
      </w:r>
      <w:proofErr w:type="gramEnd"/>
      <w:r w:rsidRPr="00377EB5">
        <w:rPr>
          <w:color w:val="000000" w:themeColor="text1"/>
        </w:rPr>
        <w:t xml:space="preserve"> защитной зоны);</w:t>
      </w:r>
    </w:p>
    <w:p w:rsidR="006376A3" w:rsidRPr="00377EB5" w:rsidRDefault="006376A3" w:rsidP="006376A3">
      <w:pPr>
        <w:tabs>
          <w:tab w:val="left" w:pos="851"/>
        </w:tabs>
        <w:suppressAutoHyphens/>
        <w:jc w:val="both"/>
        <w:rPr>
          <w:color w:val="000000" w:themeColor="text1"/>
        </w:rPr>
      </w:pPr>
      <w:r w:rsidRPr="00377EB5">
        <w:rPr>
          <w:color w:val="000000" w:themeColor="text1"/>
        </w:rPr>
        <w:tab/>
      </w:r>
      <w:r w:rsidRPr="00377EB5">
        <w:rPr>
          <w:color w:val="000000" w:themeColor="text1"/>
        </w:rPr>
        <w:tab/>
        <w:t>– гаражи и автостоянки;</w:t>
      </w:r>
    </w:p>
    <w:p w:rsidR="006376A3" w:rsidRPr="00377EB5" w:rsidRDefault="006376A3" w:rsidP="006376A3">
      <w:pPr>
        <w:tabs>
          <w:tab w:val="left" w:pos="851"/>
        </w:tabs>
        <w:suppressAutoHyphens/>
        <w:jc w:val="both"/>
        <w:rPr>
          <w:color w:val="000000" w:themeColor="text1"/>
        </w:rPr>
      </w:pPr>
      <w:r w:rsidRPr="00377EB5">
        <w:rPr>
          <w:color w:val="000000" w:themeColor="text1"/>
        </w:rPr>
        <w:tab/>
      </w:r>
      <w:r w:rsidRPr="00377EB5">
        <w:rPr>
          <w:color w:val="000000" w:themeColor="text1"/>
        </w:rPr>
        <w:tab/>
        <w:t>– парковки перед объектами деловых, культурных, обслуживающих и коммерческих видов использования;</w:t>
      </w:r>
    </w:p>
    <w:p w:rsidR="006376A3" w:rsidRPr="00377EB5" w:rsidRDefault="006376A3" w:rsidP="006376A3">
      <w:pPr>
        <w:tabs>
          <w:tab w:val="left" w:pos="0"/>
        </w:tabs>
        <w:suppressAutoHyphens/>
        <w:jc w:val="both"/>
        <w:rPr>
          <w:color w:val="000000" w:themeColor="text1"/>
        </w:rPr>
      </w:pPr>
      <w:r w:rsidRPr="00377EB5">
        <w:rPr>
          <w:color w:val="000000" w:themeColor="text1"/>
        </w:rPr>
        <w:tab/>
      </w:r>
      <w:r w:rsidRPr="00377EB5">
        <w:rPr>
          <w:color w:val="000000" w:themeColor="text1"/>
        </w:rPr>
        <w:tab/>
        <w:t>– дворовые площадки: детские, спортивные, хозяйственные,   для отдыха;</w:t>
      </w:r>
    </w:p>
    <w:p w:rsidR="006376A3" w:rsidRPr="00377EB5" w:rsidRDefault="006376A3" w:rsidP="006376A3">
      <w:pPr>
        <w:tabs>
          <w:tab w:val="left" w:pos="0"/>
        </w:tabs>
        <w:suppressAutoHyphens/>
        <w:jc w:val="both"/>
        <w:rPr>
          <w:color w:val="000000" w:themeColor="text1"/>
        </w:rPr>
      </w:pPr>
      <w:r w:rsidRPr="00377EB5">
        <w:rPr>
          <w:color w:val="000000" w:themeColor="text1"/>
        </w:rPr>
        <w:tab/>
      </w:r>
      <w:r w:rsidRPr="00377EB5">
        <w:rPr>
          <w:color w:val="000000" w:themeColor="text1"/>
        </w:rPr>
        <w:tab/>
        <w:t xml:space="preserve"> – малые архитектурные формы, парковые скульптуры, памятники, фонтаны и иные объекты благоустройства;</w:t>
      </w:r>
    </w:p>
    <w:p w:rsidR="006376A3" w:rsidRPr="00377EB5" w:rsidRDefault="006376A3" w:rsidP="006376A3">
      <w:pPr>
        <w:tabs>
          <w:tab w:val="left" w:pos="0"/>
        </w:tabs>
        <w:suppressAutoHyphens/>
        <w:jc w:val="both"/>
        <w:rPr>
          <w:color w:val="000000" w:themeColor="text1"/>
        </w:rPr>
      </w:pPr>
      <w:r w:rsidRPr="00377EB5">
        <w:rPr>
          <w:color w:val="000000" w:themeColor="text1"/>
        </w:rPr>
        <w:tab/>
      </w:r>
      <w:r w:rsidRPr="00377EB5">
        <w:rPr>
          <w:color w:val="000000" w:themeColor="text1"/>
        </w:rPr>
        <w:tab/>
        <w:t>– общественные туалеты;</w:t>
      </w:r>
    </w:p>
    <w:p w:rsidR="006376A3" w:rsidRPr="00377EB5" w:rsidRDefault="006376A3" w:rsidP="006376A3">
      <w:pPr>
        <w:tabs>
          <w:tab w:val="left" w:pos="0"/>
        </w:tabs>
        <w:suppressAutoHyphens/>
        <w:jc w:val="both"/>
        <w:rPr>
          <w:color w:val="000000" w:themeColor="text1"/>
        </w:rPr>
      </w:pPr>
      <w:r w:rsidRPr="00377EB5">
        <w:rPr>
          <w:color w:val="000000" w:themeColor="text1"/>
        </w:rPr>
        <w:tab/>
      </w:r>
      <w:r w:rsidRPr="00377EB5">
        <w:rPr>
          <w:color w:val="000000" w:themeColor="text1"/>
        </w:rPr>
        <w:tab/>
        <w:t>– элементы визуальной информации;</w:t>
      </w:r>
    </w:p>
    <w:p w:rsidR="006376A3" w:rsidRPr="00377EB5" w:rsidRDefault="006376A3" w:rsidP="006376A3">
      <w:pPr>
        <w:widowControl w:val="0"/>
        <w:tabs>
          <w:tab w:val="left" w:pos="0"/>
        </w:tabs>
        <w:suppressAutoHyphens/>
        <w:jc w:val="both"/>
        <w:rPr>
          <w:color w:val="000000" w:themeColor="text1"/>
        </w:rPr>
      </w:pPr>
      <w:r w:rsidRPr="00377EB5">
        <w:rPr>
          <w:color w:val="000000" w:themeColor="text1"/>
        </w:rPr>
        <w:tab/>
      </w:r>
      <w:r w:rsidRPr="00377EB5">
        <w:rPr>
          <w:color w:val="000000" w:themeColor="text1"/>
        </w:rPr>
        <w:tab/>
        <w:t>– площадки для контейнеров по сбору бытовых отходов и   мусора;</w:t>
      </w:r>
    </w:p>
    <w:p w:rsidR="006376A3" w:rsidRPr="00377EB5" w:rsidRDefault="006376A3" w:rsidP="006376A3">
      <w:pPr>
        <w:widowControl w:val="0"/>
        <w:tabs>
          <w:tab w:val="left" w:pos="0"/>
        </w:tabs>
        <w:suppressAutoHyphens/>
        <w:jc w:val="both"/>
        <w:rPr>
          <w:color w:val="000000" w:themeColor="text1"/>
        </w:rPr>
      </w:pPr>
      <w:r w:rsidRPr="00377EB5">
        <w:rPr>
          <w:color w:val="000000" w:themeColor="text1"/>
        </w:rPr>
        <w:tab/>
      </w:r>
      <w:r w:rsidRPr="00377EB5">
        <w:rPr>
          <w:color w:val="000000" w:themeColor="text1"/>
        </w:rPr>
        <w:tab/>
        <w:t>– прозрачное ограждение земельного участка;</w:t>
      </w:r>
    </w:p>
    <w:p w:rsidR="006376A3" w:rsidRPr="00377EB5" w:rsidRDefault="006376A3" w:rsidP="006376A3">
      <w:pPr>
        <w:widowControl w:val="0"/>
        <w:tabs>
          <w:tab w:val="left" w:pos="0"/>
        </w:tabs>
        <w:suppressAutoHyphens/>
        <w:jc w:val="both"/>
        <w:rPr>
          <w:color w:val="000000" w:themeColor="text1"/>
        </w:rPr>
      </w:pPr>
      <w:r w:rsidRPr="00377EB5">
        <w:rPr>
          <w:color w:val="000000" w:themeColor="text1"/>
        </w:rPr>
        <w:tab/>
      </w:r>
      <w:r w:rsidRPr="00377EB5">
        <w:rPr>
          <w:color w:val="000000" w:themeColor="text1"/>
        </w:rPr>
        <w:tab/>
        <w:t>– зеленые насаждения;</w:t>
      </w:r>
    </w:p>
    <w:p w:rsidR="006376A3" w:rsidRPr="00377EB5" w:rsidRDefault="006376A3" w:rsidP="006376A3">
      <w:pPr>
        <w:widowControl w:val="0"/>
        <w:tabs>
          <w:tab w:val="left" w:pos="0"/>
        </w:tabs>
        <w:suppressAutoHyphens/>
        <w:jc w:val="both"/>
        <w:rPr>
          <w:color w:val="000000" w:themeColor="text1"/>
        </w:rPr>
      </w:pPr>
      <w:r w:rsidRPr="00377EB5">
        <w:rPr>
          <w:color w:val="000000" w:themeColor="text1"/>
        </w:rPr>
        <w:tab/>
      </w:r>
      <w:r w:rsidRPr="00377EB5">
        <w:rPr>
          <w:color w:val="000000" w:themeColor="text1"/>
        </w:rPr>
        <w:tab/>
        <w:t>– скульптура и скульптурные композиции, фонтаны и другие объекты ландшафтного дизайна.</w:t>
      </w:r>
    </w:p>
    <w:p w:rsidR="006376A3" w:rsidRPr="00377EB5" w:rsidRDefault="006376A3" w:rsidP="006376A3">
      <w:pPr>
        <w:tabs>
          <w:tab w:val="left" w:pos="0"/>
        </w:tabs>
        <w:suppressAutoHyphens/>
        <w:jc w:val="both"/>
        <w:rPr>
          <w:color w:val="000000" w:themeColor="text1"/>
        </w:rPr>
      </w:pPr>
      <w:r w:rsidRPr="002858E5">
        <w:rPr>
          <w:b/>
          <w:color w:val="FF0000"/>
        </w:rPr>
        <w:tab/>
      </w:r>
      <w:r w:rsidRPr="00377EB5">
        <w:rPr>
          <w:b/>
          <w:color w:val="000000" w:themeColor="text1"/>
        </w:rPr>
        <w:t>4.</w:t>
      </w:r>
      <w:r w:rsidRPr="00377EB5">
        <w:rPr>
          <w:color w:val="000000" w:themeColor="text1"/>
        </w:rPr>
        <w:t xml:space="preserve"> </w:t>
      </w:r>
      <w:r w:rsidRPr="00377EB5">
        <w:rPr>
          <w:i/>
          <w:color w:val="000000" w:themeColor="text1"/>
        </w:rPr>
        <w:t>Предельные размеры</w:t>
      </w:r>
      <w:r w:rsidRPr="00377EB5">
        <w:rPr>
          <w:color w:val="000000" w:themeColor="text1"/>
        </w:rPr>
        <w:t xml:space="preserve"> земельных участков и предельные параметры разрешенного строительства, реконструкции объектов капитального строительства в общественно-деловых зонах:</w:t>
      </w:r>
    </w:p>
    <w:p w:rsidR="006376A3" w:rsidRPr="00377EB5" w:rsidRDefault="006376A3" w:rsidP="006376A3">
      <w:pPr>
        <w:shd w:val="clear" w:color="auto" w:fill="FFFFFF"/>
        <w:tabs>
          <w:tab w:val="left" w:pos="0"/>
        </w:tabs>
        <w:suppressAutoHyphens/>
        <w:jc w:val="both"/>
        <w:rPr>
          <w:color w:val="000000" w:themeColor="text1"/>
        </w:rPr>
      </w:pPr>
      <w:r w:rsidRPr="00377EB5">
        <w:rPr>
          <w:color w:val="000000" w:themeColor="text1"/>
        </w:rPr>
        <w:tab/>
      </w:r>
      <w:r w:rsidRPr="00377EB5">
        <w:rPr>
          <w:color w:val="000000" w:themeColor="text1"/>
        </w:rPr>
        <w:tab/>
        <w:t>– минимальная площадь участка – 200 м</w:t>
      </w:r>
      <w:proofErr w:type="gramStart"/>
      <w:r w:rsidRPr="00377EB5">
        <w:rPr>
          <w:color w:val="000000" w:themeColor="text1"/>
          <w:vertAlign w:val="superscript"/>
        </w:rPr>
        <w:t>2</w:t>
      </w:r>
      <w:proofErr w:type="gramEnd"/>
      <w:r w:rsidRPr="00377EB5">
        <w:rPr>
          <w:color w:val="000000" w:themeColor="text1"/>
        </w:rPr>
        <w:t>;</w:t>
      </w:r>
    </w:p>
    <w:p w:rsidR="006376A3" w:rsidRPr="00377EB5" w:rsidRDefault="006376A3" w:rsidP="006376A3">
      <w:pPr>
        <w:shd w:val="clear" w:color="auto" w:fill="FFFFFF"/>
        <w:tabs>
          <w:tab w:val="left" w:pos="0"/>
        </w:tabs>
        <w:suppressAutoHyphens/>
        <w:jc w:val="both"/>
        <w:rPr>
          <w:color w:val="000000" w:themeColor="text1"/>
        </w:rPr>
      </w:pPr>
      <w:r w:rsidRPr="00377EB5">
        <w:rPr>
          <w:color w:val="000000" w:themeColor="text1"/>
        </w:rPr>
        <w:tab/>
      </w:r>
      <w:r w:rsidRPr="00377EB5">
        <w:rPr>
          <w:color w:val="000000" w:themeColor="text1"/>
        </w:rPr>
        <w:tab/>
        <w:t>– минимальное расстояние между отдельно стоящими зданиями при соблюдении противопожарных требований – 6 м;</w:t>
      </w:r>
    </w:p>
    <w:p w:rsidR="006376A3" w:rsidRPr="00377EB5" w:rsidRDefault="006376A3" w:rsidP="006376A3">
      <w:pPr>
        <w:shd w:val="clear" w:color="auto" w:fill="FFFFFF"/>
        <w:tabs>
          <w:tab w:val="left" w:pos="0"/>
        </w:tabs>
        <w:suppressAutoHyphens/>
        <w:jc w:val="both"/>
        <w:rPr>
          <w:color w:val="000000" w:themeColor="text1"/>
        </w:rPr>
      </w:pPr>
      <w:r w:rsidRPr="00377EB5">
        <w:rPr>
          <w:color w:val="000000" w:themeColor="text1"/>
        </w:rPr>
        <w:tab/>
      </w:r>
      <w:r w:rsidRPr="00377EB5">
        <w:rPr>
          <w:color w:val="000000" w:themeColor="text1"/>
        </w:rPr>
        <w:tab/>
        <w:t>– максимальный процент застройки участка – 60 %;</w:t>
      </w:r>
    </w:p>
    <w:p w:rsidR="006376A3" w:rsidRPr="00377EB5" w:rsidRDefault="006376A3" w:rsidP="006376A3">
      <w:pPr>
        <w:shd w:val="clear" w:color="auto" w:fill="FFFFFF"/>
        <w:tabs>
          <w:tab w:val="left" w:pos="0"/>
        </w:tabs>
        <w:suppressAutoHyphens/>
        <w:jc w:val="both"/>
        <w:rPr>
          <w:color w:val="000000" w:themeColor="text1"/>
        </w:rPr>
      </w:pPr>
      <w:r w:rsidRPr="00377EB5">
        <w:rPr>
          <w:color w:val="000000" w:themeColor="text1"/>
        </w:rPr>
        <w:tab/>
      </w:r>
      <w:r w:rsidRPr="00377EB5">
        <w:rPr>
          <w:color w:val="000000" w:themeColor="text1"/>
        </w:rPr>
        <w:tab/>
        <w:t>– минимальная высота  здания – 4 м;</w:t>
      </w:r>
    </w:p>
    <w:p w:rsidR="006376A3" w:rsidRPr="00377EB5" w:rsidRDefault="006376A3" w:rsidP="006376A3">
      <w:pPr>
        <w:pStyle w:val="af5"/>
        <w:tabs>
          <w:tab w:val="left" w:pos="0"/>
        </w:tabs>
        <w:jc w:val="both"/>
        <w:rPr>
          <w:color w:val="000000" w:themeColor="text1"/>
        </w:rPr>
      </w:pPr>
      <w:r w:rsidRPr="00377EB5">
        <w:rPr>
          <w:color w:val="000000" w:themeColor="text1"/>
        </w:rPr>
        <w:tab/>
      </w:r>
      <w:r w:rsidRPr="00377EB5">
        <w:rPr>
          <w:color w:val="000000" w:themeColor="text1"/>
        </w:rPr>
        <w:tab/>
        <w:t>– минимальное расстояние здания  общеобразовательного учреждения от красной линии не менее 25 м.</w:t>
      </w:r>
    </w:p>
    <w:p w:rsidR="006376A3" w:rsidRPr="00377EB5" w:rsidRDefault="006376A3" w:rsidP="006376A3">
      <w:pPr>
        <w:pStyle w:val="af5"/>
        <w:tabs>
          <w:tab w:val="left" w:pos="720"/>
        </w:tabs>
        <w:ind w:firstLine="720"/>
        <w:jc w:val="both"/>
        <w:rPr>
          <w:color w:val="000000" w:themeColor="text1"/>
        </w:rPr>
      </w:pPr>
      <w:r w:rsidRPr="00377EB5">
        <w:rPr>
          <w:b/>
          <w:color w:val="000000" w:themeColor="text1"/>
        </w:rPr>
        <w:lastRenderedPageBreak/>
        <w:t>5.</w:t>
      </w:r>
      <w:r w:rsidRPr="00377EB5">
        <w:rPr>
          <w:color w:val="000000" w:themeColor="text1"/>
        </w:rPr>
        <w:t xml:space="preserve"> Объекты, размещаемые в территориальной зоне, должны соответствовать основным видам разрешенного использования на 75% площади территории. До 25% территории допускается использовать для размещения объектов, назначение которых определено настоящими Правилами в качестве вспомогательных.</w:t>
      </w:r>
    </w:p>
    <w:p w:rsidR="006376A3" w:rsidRPr="00377EB5" w:rsidRDefault="006376A3" w:rsidP="006376A3">
      <w:pPr>
        <w:shd w:val="clear" w:color="auto" w:fill="FFFFFF"/>
        <w:ind w:firstLine="709"/>
        <w:jc w:val="both"/>
        <w:rPr>
          <w:color w:val="000000" w:themeColor="text1"/>
        </w:rPr>
      </w:pPr>
      <w:r w:rsidRPr="00377EB5">
        <w:rPr>
          <w:color w:val="000000" w:themeColor="text1"/>
        </w:rPr>
        <w:t>коммерческая деятельность.</w:t>
      </w:r>
    </w:p>
    <w:p w:rsidR="006376A3" w:rsidRPr="002858E5" w:rsidRDefault="006376A3" w:rsidP="006376A3">
      <w:pPr>
        <w:shd w:val="clear" w:color="auto" w:fill="FFFFFF"/>
        <w:tabs>
          <w:tab w:val="left" w:pos="0"/>
        </w:tabs>
        <w:jc w:val="both"/>
        <w:outlineLvl w:val="2"/>
        <w:rPr>
          <w:b/>
          <w:color w:val="FF0000"/>
        </w:rPr>
      </w:pPr>
    </w:p>
    <w:p w:rsidR="006376A3" w:rsidRPr="004E60AD" w:rsidRDefault="006376A3" w:rsidP="006376A3">
      <w:pPr>
        <w:shd w:val="clear" w:color="auto" w:fill="FFFFFF"/>
        <w:tabs>
          <w:tab w:val="left" w:pos="0"/>
        </w:tabs>
        <w:jc w:val="both"/>
        <w:outlineLvl w:val="2"/>
        <w:rPr>
          <w:b/>
          <w:bCs/>
          <w:color w:val="000000" w:themeColor="text1"/>
        </w:rPr>
      </w:pPr>
      <w:r w:rsidRPr="004E60AD">
        <w:rPr>
          <w:b/>
          <w:color w:val="000000" w:themeColor="text1"/>
        </w:rPr>
        <w:t>Статья 32.</w:t>
      </w:r>
      <w:r w:rsidRPr="004E60AD">
        <w:rPr>
          <w:b/>
          <w:bCs/>
          <w:color w:val="000000" w:themeColor="text1"/>
        </w:rPr>
        <w:t xml:space="preserve"> </w:t>
      </w:r>
      <w:r w:rsidRPr="004E60AD">
        <w:rPr>
          <w:b/>
          <w:color w:val="000000" w:themeColor="text1"/>
        </w:rPr>
        <w:t>Градостроительные регламенты на территориях производственных зон</w:t>
      </w:r>
      <w:bookmarkEnd w:id="120"/>
      <w:bookmarkEnd w:id="121"/>
    </w:p>
    <w:p w:rsidR="006376A3" w:rsidRPr="004E60AD" w:rsidRDefault="006376A3" w:rsidP="006376A3">
      <w:pPr>
        <w:pStyle w:val="af5"/>
        <w:tabs>
          <w:tab w:val="left" w:pos="720"/>
        </w:tabs>
        <w:ind w:firstLine="720"/>
        <w:jc w:val="both"/>
        <w:rPr>
          <w:color w:val="000000" w:themeColor="text1"/>
        </w:rPr>
      </w:pPr>
      <w:r w:rsidRPr="004E60AD">
        <w:rPr>
          <w:b/>
          <w:color w:val="000000" w:themeColor="text1"/>
        </w:rPr>
        <w:t>1.</w:t>
      </w:r>
      <w:r w:rsidRPr="004E60AD">
        <w:rPr>
          <w:color w:val="000000" w:themeColor="text1"/>
        </w:rPr>
        <w:t xml:space="preserve"> Производственные зоны (3ПЗ, коды </w:t>
      </w:r>
      <w:r w:rsidR="00936662">
        <w:rPr>
          <w:color w:val="000000" w:themeColor="text1"/>
        </w:rPr>
        <w:t>6.0-6.9</w:t>
      </w:r>
      <w:r w:rsidRPr="004E60AD">
        <w:rPr>
          <w:color w:val="000000" w:themeColor="text1"/>
        </w:rPr>
        <w:t>) предназначены для размещения промышленных, коммунальных и складских объектов, обеспечивающих их функционирование объектов инженерной и транспортной инфраструктуры, а также для установления  санитарно – защитных зон таких объектов.</w:t>
      </w:r>
      <w:r w:rsidRPr="004E60AD">
        <w:rPr>
          <w:iCs/>
          <w:color w:val="000000" w:themeColor="text1"/>
        </w:rPr>
        <w:t xml:space="preserve"> </w:t>
      </w:r>
    </w:p>
    <w:p w:rsidR="006376A3" w:rsidRPr="004E60AD" w:rsidRDefault="006376A3" w:rsidP="006376A3">
      <w:pPr>
        <w:ind w:firstLine="709"/>
        <w:jc w:val="both"/>
        <w:rPr>
          <w:b/>
          <w:color w:val="000000" w:themeColor="text1"/>
        </w:rPr>
      </w:pPr>
      <w:bookmarkStart w:id="122" w:name="_Toc282347545"/>
      <w:bookmarkStart w:id="123" w:name="_Toc340056079"/>
      <w:r w:rsidRPr="004E60AD">
        <w:rPr>
          <w:b/>
          <w:color w:val="000000" w:themeColor="text1"/>
        </w:rPr>
        <w:t>2.</w:t>
      </w:r>
      <w:r w:rsidRPr="004E60AD">
        <w:rPr>
          <w:color w:val="000000" w:themeColor="text1"/>
        </w:rPr>
        <w:t xml:space="preserve"> </w:t>
      </w:r>
      <w:r w:rsidRPr="004E60AD">
        <w:rPr>
          <w:b/>
          <w:color w:val="000000" w:themeColor="text1"/>
        </w:rPr>
        <w:t>Основные виды разрешенного использования земельных участков и объектов капитального строительства в зоне размещения производственных объектов IV-V класса вредности:</w:t>
      </w:r>
    </w:p>
    <w:p w:rsidR="00936662" w:rsidRPr="005342CD" w:rsidRDefault="00936662" w:rsidP="00936662">
      <w:pPr>
        <w:pStyle w:val="af9"/>
      </w:pPr>
      <w:r>
        <w:t xml:space="preserve">           </w:t>
      </w:r>
      <w:r w:rsidRPr="005342CD">
        <w:t>Размещение объектов капитального строительства в целях добычи недр, их переработки, изготовления вещей промышленным способом.</w:t>
      </w:r>
    </w:p>
    <w:p w:rsidR="00936662" w:rsidRDefault="00936662" w:rsidP="00936662">
      <w:pPr>
        <w:tabs>
          <w:tab w:val="left" w:pos="0"/>
        </w:tabs>
        <w:suppressAutoHyphens/>
        <w:jc w:val="both"/>
      </w:pPr>
      <w:r w:rsidRPr="005342CD">
        <w:t>Содержание данного вида разрешенного использования включает в себя содержание видов разрешенного использования с кодами 6.1-6.9</w:t>
      </w:r>
      <w:r>
        <w:t>.</w:t>
      </w:r>
    </w:p>
    <w:p w:rsidR="00936662" w:rsidRPr="005342CD" w:rsidRDefault="00936662" w:rsidP="00936662">
      <w:pPr>
        <w:pStyle w:val="af9"/>
      </w:pPr>
      <w:r>
        <w:t xml:space="preserve">          </w:t>
      </w:r>
      <w:r w:rsidRPr="005342CD">
        <w:t>Осуществление геологических изысканий;</w:t>
      </w:r>
    </w:p>
    <w:p w:rsidR="00936662" w:rsidRPr="005342CD" w:rsidRDefault="00936662" w:rsidP="00936662">
      <w:pPr>
        <w:pStyle w:val="af9"/>
      </w:pPr>
      <w:r w:rsidRPr="005342CD">
        <w:t>добыча недр открытым (карьеры, отвалы) и закрытым (шахты, скважины) способами;</w:t>
      </w:r>
    </w:p>
    <w:p w:rsidR="00936662" w:rsidRPr="005342CD" w:rsidRDefault="00936662" w:rsidP="00936662">
      <w:pPr>
        <w:pStyle w:val="af9"/>
      </w:pPr>
      <w:r w:rsidRPr="005342CD">
        <w:t>размещение объектов капитального строительства, в том числе подземных, в целях добычи недр;</w:t>
      </w:r>
    </w:p>
    <w:p w:rsidR="00936662" w:rsidRPr="005342CD" w:rsidRDefault="00936662" w:rsidP="00936662">
      <w:pPr>
        <w:pStyle w:val="af9"/>
      </w:pPr>
      <w:r w:rsidRPr="005342CD">
        <w:t>размещение объектов капитального строительства, необходимых для подготовки сырья к транспортировке и (или) промышленной переработке;</w:t>
      </w:r>
    </w:p>
    <w:p w:rsidR="00936662" w:rsidRDefault="00936662" w:rsidP="00936662">
      <w:pPr>
        <w:tabs>
          <w:tab w:val="left" w:pos="0"/>
        </w:tabs>
        <w:suppressAutoHyphens/>
        <w:jc w:val="both"/>
      </w:pPr>
      <w:r w:rsidRPr="005342CD">
        <w:t xml:space="preserve">размещение объектов капитального строительства, предназначенных для проживания в них сотрудников, осуществляющих обслуживание зданий и сооружений, необходимых для целей </w:t>
      </w:r>
      <w:proofErr w:type="spellStart"/>
      <w:r w:rsidRPr="005342CD">
        <w:t>недропользования</w:t>
      </w:r>
      <w:proofErr w:type="spellEnd"/>
      <w:r w:rsidRPr="005342CD">
        <w:t>, если добыча недр происходит на межселенной территории</w:t>
      </w:r>
      <w:r>
        <w:t>.</w:t>
      </w:r>
    </w:p>
    <w:p w:rsidR="00936662" w:rsidRDefault="00936662" w:rsidP="00936662">
      <w:pPr>
        <w:pStyle w:val="af9"/>
      </w:pPr>
      <w:r>
        <w:t xml:space="preserve">          </w:t>
      </w:r>
      <w:r w:rsidRPr="005342CD">
        <w:t>Размещение объектов капитального строительства горно-обогатительной и горно-перерабатывающей, металлургической, машиностроительной промышленности, а также изготовления и ремонта продукции автомобилестроения, судостроения, авиастроения, машиностроения, станкостроения, а также другие подобные промышленные предприятия, для эксплуатации которых предусматривается установление охранных или санитарно-защитных зон, за исключением случаев, когда объект промышленности отнесен к иному виду разрешенного использования</w:t>
      </w:r>
      <w:r>
        <w:t>.</w:t>
      </w:r>
    </w:p>
    <w:p w:rsidR="00936662" w:rsidRDefault="00936662" w:rsidP="00936662">
      <w:pPr>
        <w:pStyle w:val="af9"/>
        <w:jc w:val="left"/>
      </w:pPr>
      <w:r>
        <w:t xml:space="preserve">           </w:t>
      </w:r>
      <w:r w:rsidRPr="005342CD">
        <w:t>Размещение объектов капитального строительства, предназначенных для производства тканей, одежды, электрических (электронных), фармацевтических, стекольных, керамических товаров и товаров повседневного спроса</w:t>
      </w:r>
      <w:r>
        <w:t>.</w:t>
      </w:r>
    </w:p>
    <w:p w:rsidR="00936662" w:rsidRDefault="00936662" w:rsidP="00936662">
      <w:pPr>
        <w:pStyle w:val="af9"/>
        <w:jc w:val="left"/>
      </w:pPr>
      <w:r>
        <w:t xml:space="preserve">          </w:t>
      </w:r>
      <w:r w:rsidRPr="005342CD">
        <w:t>Размещение объектов пищевой промышленности, по переработке сельскохозяйственной продукции способом, приводящим к их переработке в иную продукцию (консервирование, копчение, хлебопечение), в том числе для производства напитков, алкогольных напитков и табачных изделий</w:t>
      </w:r>
      <w:r>
        <w:t>.</w:t>
      </w:r>
    </w:p>
    <w:p w:rsidR="00936662" w:rsidRDefault="00936662" w:rsidP="00936662">
      <w:pPr>
        <w:pStyle w:val="af9"/>
        <w:jc w:val="left"/>
      </w:pPr>
      <w:r>
        <w:t xml:space="preserve">         </w:t>
      </w:r>
      <w:r w:rsidRPr="005342CD">
        <w:t>Размещение объектов капитального строительства, предназначенных для переработки углеводородного сырья, изготовления удобрений, полимеров, химической продукции бытового назначения и подобной продукции, а также другие подобные промышленные предприятия</w:t>
      </w:r>
      <w:r>
        <w:t>.</w:t>
      </w:r>
    </w:p>
    <w:p w:rsidR="00936662" w:rsidRDefault="00936662" w:rsidP="00936662">
      <w:pPr>
        <w:pStyle w:val="af9"/>
        <w:jc w:val="left"/>
      </w:pPr>
      <w:r>
        <w:t xml:space="preserve">        </w:t>
      </w:r>
      <w:r w:rsidRPr="005342CD">
        <w:t>Размещение объектов капитального строительства, предназначенных для производства: строительных материалов (кирпичей, пиломатериалов, цемента, крепежных материалов), бытового и строительного газового и сантехнического оборудования, лифтов и подъемников, столярной продукции, сборных домов или их частей и тому подобной продукции</w:t>
      </w:r>
      <w:r>
        <w:t>.</w:t>
      </w:r>
    </w:p>
    <w:p w:rsidR="00936662" w:rsidRDefault="00936662" w:rsidP="00936662">
      <w:pPr>
        <w:pStyle w:val="af9"/>
        <w:jc w:val="left"/>
      </w:pPr>
      <w:r>
        <w:t xml:space="preserve">         </w:t>
      </w:r>
      <w:proofErr w:type="gramStart"/>
      <w:r w:rsidRPr="005342CD">
        <w:t xml:space="preserve">Размещение сооружений, имеющих назначение по временному хранению, распределению и </w:t>
      </w:r>
      <w:r>
        <w:t xml:space="preserve"> </w:t>
      </w:r>
      <w:r w:rsidRPr="005342CD">
        <w:t xml:space="preserve">перевалке грузов (за исключением хранения стратегических запасов), не являющихся частями производственных комплексов, на которых был создан груз: промышленные базы, склады, погрузочные терминалы и доки, нефтехранилища и нефтеналивные станции, газовые хранилища и обслуживающие их газоконденсатные и газоперекачивающие станции, элеваторы и </w:t>
      </w:r>
      <w:r w:rsidRPr="005342CD">
        <w:lastRenderedPageBreak/>
        <w:t>продовольственные склады, за исключением железнодорожных перевалочных складов</w:t>
      </w:r>
      <w:r>
        <w:t>.</w:t>
      </w:r>
      <w:proofErr w:type="gramEnd"/>
    </w:p>
    <w:p w:rsidR="00936662" w:rsidRDefault="00936662" w:rsidP="00936662">
      <w:pPr>
        <w:tabs>
          <w:tab w:val="left" w:pos="0"/>
        </w:tabs>
        <w:suppressAutoHyphens/>
        <w:jc w:val="both"/>
      </w:pPr>
    </w:p>
    <w:p w:rsidR="006376A3" w:rsidRPr="004E60AD" w:rsidRDefault="006376A3" w:rsidP="00936662">
      <w:pPr>
        <w:tabs>
          <w:tab w:val="left" w:pos="0"/>
        </w:tabs>
        <w:suppressAutoHyphens/>
        <w:jc w:val="both"/>
        <w:rPr>
          <w:b/>
          <w:color w:val="000000" w:themeColor="text1"/>
        </w:rPr>
      </w:pPr>
      <w:r w:rsidRPr="004E60AD">
        <w:rPr>
          <w:b/>
          <w:color w:val="000000" w:themeColor="text1"/>
        </w:rPr>
        <w:t>3. Вспомогательные виды разрешенного использования земельных участков и объектов капитального строительства в зоне размещения производственных объектов IV-V класса вредности:</w:t>
      </w:r>
    </w:p>
    <w:p w:rsidR="006376A3" w:rsidRPr="004E60AD" w:rsidRDefault="006376A3" w:rsidP="006376A3">
      <w:pPr>
        <w:tabs>
          <w:tab w:val="left" w:pos="0"/>
        </w:tabs>
        <w:suppressAutoHyphens/>
        <w:jc w:val="both"/>
        <w:rPr>
          <w:color w:val="000000" w:themeColor="text1"/>
        </w:rPr>
      </w:pPr>
      <w:r w:rsidRPr="004E60AD">
        <w:rPr>
          <w:color w:val="000000" w:themeColor="text1"/>
        </w:rPr>
        <w:tab/>
      </w:r>
      <w:r w:rsidRPr="004E60AD">
        <w:rPr>
          <w:color w:val="000000" w:themeColor="text1"/>
        </w:rPr>
        <w:tab/>
        <w:t>–открытые стоянки краткосрочного хранения автомобилей, площадки транзитного транспорта с местами хранения автобусов, грузовиков, легковых автомобилей;</w:t>
      </w:r>
    </w:p>
    <w:p w:rsidR="006376A3" w:rsidRPr="004E60AD" w:rsidRDefault="006376A3" w:rsidP="006376A3">
      <w:pPr>
        <w:tabs>
          <w:tab w:val="left" w:pos="0"/>
        </w:tabs>
        <w:suppressAutoHyphens/>
        <w:jc w:val="both"/>
        <w:rPr>
          <w:color w:val="000000" w:themeColor="text1"/>
        </w:rPr>
      </w:pPr>
      <w:r w:rsidRPr="004E60AD">
        <w:rPr>
          <w:color w:val="000000" w:themeColor="text1"/>
        </w:rPr>
        <w:tab/>
      </w:r>
      <w:r w:rsidRPr="004E60AD">
        <w:rPr>
          <w:color w:val="000000" w:themeColor="text1"/>
        </w:rPr>
        <w:tab/>
        <w:t>– автостоянки для временного хранения грузовых автомобилей;</w:t>
      </w:r>
    </w:p>
    <w:p w:rsidR="006376A3" w:rsidRPr="004E60AD" w:rsidRDefault="006376A3" w:rsidP="006376A3">
      <w:pPr>
        <w:pStyle w:val="nienie"/>
        <w:keepLines w:val="0"/>
        <w:tabs>
          <w:tab w:val="left" w:pos="0"/>
        </w:tabs>
        <w:suppressAutoHyphens/>
        <w:ind w:left="0" w:firstLine="0"/>
        <w:rPr>
          <w:rFonts w:ascii="Times New Roman" w:hAnsi="Times New Roman" w:cs="Times New Roman"/>
          <w:color w:val="000000" w:themeColor="text1"/>
        </w:rPr>
      </w:pPr>
      <w:r w:rsidRPr="004E60AD">
        <w:rPr>
          <w:rFonts w:ascii="Times New Roman" w:hAnsi="Times New Roman" w:cs="Times New Roman"/>
          <w:color w:val="000000" w:themeColor="text1"/>
        </w:rPr>
        <w:tab/>
      </w:r>
      <w:r w:rsidRPr="004E60AD">
        <w:rPr>
          <w:rFonts w:ascii="Times New Roman" w:hAnsi="Times New Roman" w:cs="Times New Roman"/>
          <w:color w:val="000000" w:themeColor="text1"/>
        </w:rPr>
        <w:tab/>
        <w:t>– пожарные части; объекты пожарной охраны;</w:t>
      </w:r>
    </w:p>
    <w:p w:rsidR="006376A3" w:rsidRPr="004E60AD" w:rsidRDefault="006376A3" w:rsidP="006376A3">
      <w:pPr>
        <w:pStyle w:val="nienie"/>
        <w:keepLines w:val="0"/>
        <w:tabs>
          <w:tab w:val="left" w:pos="0"/>
        </w:tabs>
        <w:suppressAutoHyphens/>
        <w:ind w:left="0" w:firstLine="0"/>
        <w:rPr>
          <w:rFonts w:ascii="Times New Roman" w:hAnsi="Times New Roman" w:cs="Times New Roman"/>
          <w:color w:val="000000" w:themeColor="text1"/>
        </w:rPr>
      </w:pPr>
      <w:r w:rsidRPr="004E60AD">
        <w:rPr>
          <w:rFonts w:ascii="Times New Roman" w:hAnsi="Times New Roman" w:cs="Times New Roman"/>
          <w:color w:val="000000" w:themeColor="text1"/>
        </w:rPr>
        <w:tab/>
      </w:r>
      <w:r w:rsidRPr="004E60AD">
        <w:rPr>
          <w:rFonts w:ascii="Times New Roman" w:hAnsi="Times New Roman" w:cs="Times New Roman"/>
          <w:color w:val="000000" w:themeColor="text1"/>
        </w:rPr>
        <w:tab/>
        <w:t>– отделения, участковые пункты милиции;</w:t>
      </w:r>
    </w:p>
    <w:p w:rsidR="006376A3" w:rsidRPr="004E60AD" w:rsidRDefault="006376A3" w:rsidP="006376A3">
      <w:pPr>
        <w:tabs>
          <w:tab w:val="left" w:pos="0"/>
        </w:tabs>
        <w:suppressAutoHyphens/>
        <w:jc w:val="both"/>
        <w:rPr>
          <w:color w:val="000000" w:themeColor="text1"/>
        </w:rPr>
      </w:pPr>
      <w:r w:rsidRPr="004E60AD">
        <w:rPr>
          <w:color w:val="000000" w:themeColor="text1"/>
        </w:rPr>
        <w:tab/>
      </w:r>
      <w:r w:rsidRPr="004E60AD">
        <w:rPr>
          <w:color w:val="000000" w:themeColor="text1"/>
        </w:rPr>
        <w:tab/>
        <w:t>– теплицы для выращивания цветов, декоративных растений при условии исключения выращивания в них продукции для употребления в пищу и сырья для производства пищевых продуктов;</w:t>
      </w:r>
    </w:p>
    <w:p w:rsidR="006376A3" w:rsidRPr="004E60AD" w:rsidRDefault="006376A3" w:rsidP="006376A3">
      <w:pPr>
        <w:tabs>
          <w:tab w:val="left" w:pos="0"/>
        </w:tabs>
        <w:suppressAutoHyphens/>
        <w:jc w:val="both"/>
        <w:rPr>
          <w:color w:val="000000" w:themeColor="text1"/>
        </w:rPr>
      </w:pPr>
      <w:r w:rsidRPr="004E60AD">
        <w:rPr>
          <w:color w:val="000000" w:themeColor="text1"/>
        </w:rPr>
        <w:tab/>
      </w:r>
      <w:r w:rsidRPr="004E60AD">
        <w:rPr>
          <w:color w:val="000000" w:themeColor="text1"/>
        </w:rPr>
        <w:tab/>
        <w:t>– защитные зеленые насаждения (озелененные территории специального назначения), цветники, газоны;</w:t>
      </w:r>
    </w:p>
    <w:p w:rsidR="006376A3" w:rsidRPr="004E60AD" w:rsidRDefault="006376A3" w:rsidP="006376A3">
      <w:pPr>
        <w:tabs>
          <w:tab w:val="left" w:pos="0"/>
        </w:tabs>
        <w:suppressAutoHyphens/>
        <w:jc w:val="both"/>
        <w:rPr>
          <w:color w:val="000000" w:themeColor="text1"/>
        </w:rPr>
      </w:pPr>
      <w:r w:rsidRPr="004E60AD">
        <w:rPr>
          <w:color w:val="000000" w:themeColor="text1"/>
        </w:rPr>
        <w:tab/>
      </w:r>
      <w:r w:rsidRPr="004E60AD">
        <w:rPr>
          <w:color w:val="000000" w:themeColor="text1"/>
        </w:rPr>
        <w:tab/>
        <w:t>– элементы визуальной информации.</w:t>
      </w:r>
    </w:p>
    <w:p w:rsidR="006376A3" w:rsidRPr="004E60AD" w:rsidRDefault="006376A3" w:rsidP="006376A3">
      <w:pPr>
        <w:tabs>
          <w:tab w:val="left" w:pos="0"/>
        </w:tabs>
        <w:suppressAutoHyphens/>
        <w:jc w:val="both"/>
        <w:rPr>
          <w:color w:val="000000" w:themeColor="text1"/>
        </w:rPr>
      </w:pPr>
      <w:r w:rsidRPr="004E60AD">
        <w:rPr>
          <w:color w:val="000000" w:themeColor="text1"/>
        </w:rPr>
        <w:tab/>
      </w:r>
      <w:r w:rsidRPr="004E60AD">
        <w:rPr>
          <w:color w:val="000000" w:themeColor="text1"/>
        </w:rPr>
        <w:tab/>
        <w:t>– антенны сотовой, радиорелейной, спутниковой связи.</w:t>
      </w:r>
    </w:p>
    <w:p w:rsidR="006376A3" w:rsidRPr="004E60AD" w:rsidRDefault="006376A3" w:rsidP="006376A3">
      <w:pPr>
        <w:tabs>
          <w:tab w:val="left" w:pos="0"/>
        </w:tabs>
        <w:suppressAutoHyphens/>
        <w:jc w:val="both"/>
        <w:rPr>
          <w:color w:val="000000" w:themeColor="text1"/>
        </w:rPr>
      </w:pPr>
      <w:r w:rsidRPr="004E60AD">
        <w:rPr>
          <w:color w:val="000000" w:themeColor="text1"/>
        </w:rPr>
        <w:tab/>
      </w:r>
      <w:r w:rsidRPr="004E60AD">
        <w:rPr>
          <w:color w:val="000000" w:themeColor="text1"/>
        </w:rPr>
        <w:tab/>
        <w:t>– АЗС;</w:t>
      </w:r>
    </w:p>
    <w:p w:rsidR="006376A3" w:rsidRPr="004E60AD" w:rsidRDefault="006376A3" w:rsidP="006376A3">
      <w:pPr>
        <w:tabs>
          <w:tab w:val="left" w:pos="0"/>
        </w:tabs>
        <w:suppressAutoHyphens/>
        <w:jc w:val="both"/>
        <w:rPr>
          <w:color w:val="000000" w:themeColor="text1"/>
        </w:rPr>
      </w:pPr>
      <w:r w:rsidRPr="002858E5">
        <w:rPr>
          <w:color w:val="FF0000"/>
        </w:rPr>
        <w:tab/>
      </w:r>
      <w:r w:rsidRPr="002858E5">
        <w:rPr>
          <w:color w:val="FF0000"/>
        </w:rPr>
        <w:tab/>
      </w:r>
      <w:r w:rsidRPr="004E60AD">
        <w:rPr>
          <w:color w:val="000000" w:themeColor="text1"/>
        </w:rPr>
        <w:t>– спортплощадки, площадки отдыха для персонала предприятий;</w:t>
      </w:r>
    </w:p>
    <w:p w:rsidR="006376A3" w:rsidRPr="004E60AD" w:rsidRDefault="006376A3" w:rsidP="006376A3">
      <w:pPr>
        <w:tabs>
          <w:tab w:val="left" w:pos="0"/>
        </w:tabs>
        <w:suppressAutoHyphens/>
        <w:jc w:val="both"/>
        <w:rPr>
          <w:color w:val="000000" w:themeColor="text1"/>
        </w:rPr>
      </w:pPr>
      <w:r w:rsidRPr="004E60AD">
        <w:rPr>
          <w:color w:val="000000" w:themeColor="text1"/>
        </w:rPr>
        <w:tab/>
      </w:r>
      <w:r w:rsidRPr="004E60AD">
        <w:rPr>
          <w:color w:val="000000" w:themeColor="text1"/>
        </w:rPr>
        <w:tab/>
        <w:t>– предприятия общественного питания (кафе, столовые, буфеты), связанные с непосредственным обслуживанием производственных и промышленных предприятий;</w:t>
      </w:r>
    </w:p>
    <w:p w:rsidR="006376A3" w:rsidRPr="004E60AD" w:rsidRDefault="006376A3" w:rsidP="006376A3">
      <w:pPr>
        <w:tabs>
          <w:tab w:val="left" w:pos="0"/>
        </w:tabs>
        <w:suppressAutoHyphens/>
        <w:jc w:val="both"/>
        <w:rPr>
          <w:color w:val="000000" w:themeColor="text1"/>
        </w:rPr>
      </w:pPr>
      <w:r w:rsidRPr="004E60AD">
        <w:rPr>
          <w:color w:val="000000" w:themeColor="text1"/>
        </w:rPr>
        <w:tab/>
      </w:r>
      <w:r w:rsidRPr="004E60AD">
        <w:rPr>
          <w:color w:val="000000" w:themeColor="text1"/>
        </w:rPr>
        <w:tab/>
        <w:t>– отдельно стоящие объекты бытового обслуживания;</w:t>
      </w:r>
    </w:p>
    <w:p w:rsidR="006376A3" w:rsidRPr="004E60AD" w:rsidRDefault="006376A3" w:rsidP="006376A3">
      <w:pPr>
        <w:tabs>
          <w:tab w:val="left" w:pos="0"/>
        </w:tabs>
        <w:suppressAutoHyphens/>
        <w:jc w:val="both"/>
        <w:rPr>
          <w:color w:val="000000" w:themeColor="text1"/>
        </w:rPr>
      </w:pPr>
      <w:r w:rsidRPr="004E60AD">
        <w:rPr>
          <w:color w:val="000000" w:themeColor="text1"/>
        </w:rPr>
        <w:tab/>
      </w:r>
      <w:r w:rsidRPr="004E60AD">
        <w:rPr>
          <w:color w:val="000000" w:themeColor="text1"/>
        </w:rPr>
        <w:tab/>
        <w:t>– магазины товаров первой необходимости</w:t>
      </w:r>
    </w:p>
    <w:p w:rsidR="006376A3" w:rsidRPr="004E60AD" w:rsidRDefault="006376A3" w:rsidP="006376A3">
      <w:pPr>
        <w:tabs>
          <w:tab w:val="left" w:pos="0"/>
        </w:tabs>
        <w:suppressAutoHyphens/>
        <w:jc w:val="both"/>
        <w:rPr>
          <w:color w:val="000000" w:themeColor="text1"/>
        </w:rPr>
      </w:pPr>
      <w:r w:rsidRPr="004E60AD">
        <w:rPr>
          <w:b/>
          <w:bCs/>
          <w:color w:val="000000" w:themeColor="text1"/>
        </w:rPr>
        <w:tab/>
      </w:r>
      <w:r w:rsidRPr="004E60AD">
        <w:rPr>
          <w:b/>
          <w:color w:val="000000" w:themeColor="text1"/>
        </w:rPr>
        <w:t>4.</w:t>
      </w:r>
      <w:r w:rsidRPr="004E60AD">
        <w:rPr>
          <w:color w:val="000000" w:themeColor="text1"/>
        </w:rPr>
        <w:t xml:space="preserve"> </w:t>
      </w:r>
      <w:r w:rsidRPr="004E60AD">
        <w:rPr>
          <w:i/>
          <w:color w:val="000000" w:themeColor="text1"/>
        </w:rPr>
        <w:t>Предельные размеры</w:t>
      </w:r>
      <w:r w:rsidRPr="004E60AD">
        <w:rPr>
          <w:color w:val="000000" w:themeColor="text1"/>
        </w:rPr>
        <w:t xml:space="preserve"> земельных участков и предельные параметры разрешенного строительства, реконструкции объектов капитального строительства в производственных зонах 301, 302:</w:t>
      </w:r>
    </w:p>
    <w:p w:rsidR="006376A3" w:rsidRPr="004E60AD" w:rsidRDefault="006376A3" w:rsidP="006376A3">
      <w:pPr>
        <w:shd w:val="clear" w:color="auto" w:fill="FFFFFF"/>
        <w:tabs>
          <w:tab w:val="left" w:pos="0"/>
        </w:tabs>
        <w:suppressAutoHyphens/>
        <w:jc w:val="both"/>
        <w:rPr>
          <w:color w:val="000000" w:themeColor="text1"/>
        </w:rPr>
      </w:pPr>
      <w:r w:rsidRPr="004E60AD">
        <w:rPr>
          <w:color w:val="000000" w:themeColor="text1"/>
        </w:rPr>
        <w:tab/>
      </w:r>
      <w:r w:rsidRPr="004E60AD">
        <w:rPr>
          <w:color w:val="000000" w:themeColor="text1"/>
        </w:rPr>
        <w:tab/>
        <w:t>– минимальная площадь участка – 0,5 га;</w:t>
      </w:r>
    </w:p>
    <w:p w:rsidR="006376A3" w:rsidRPr="004E60AD" w:rsidRDefault="006376A3" w:rsidP="006376A3">
      <w:pPr>
        <w:shd w:val="clear" w:color="auto" w:fill="FFFFFF"/>
        <w:tabs>
          <w:tab w:val="left" w:pos="0"/>
        </w:tabs>
        <w:suppressAutoHyphens/>
        <w:jc w:val="both"/>
        <w:rPr>
          <w:color w:val="000000" w:themeColor="text1"/>
        </w:rPr>
      </w:pPr>
      <w:r w:rsidRPr="004E60AD">
        <w:rPr>
          <w:color w:val="000000" w:themeColor="text1"/>
        </w:rPr>
        <w:tab/>
      </w:r>
      <w:r w:rsidRPr="004E60AD">
        <w:rPr>
          <w:color w:val="000000" w:themeColor="text1"/>
        </w:rPr>
        <w:tab/>
        <w:t>– плотность застройки до 75 %;</w:t>
      </w:r>
    </w:p>
    <w:p w:rsidR="006376A3" w:rsidRPr="004E60AD" w:rsidRDefault="006376A3" w:rsidP="006376A3">
      <w:pPr>
        <w:shd w:val="clear" w:color="auto" w:fill="FFFFFF"/>
        <w:tabs>
          <w:tab w:val="left" w:pos="0"/>
        </w:tabs>
        <w:suppressAutoHyphens/>
        <w:jc w:val="both"/>
        <w:rPr>
          <w:color w:val="000000" w:themeColor="text1"/>
        </w:rPr>
      </w:pPr>
      <w:r w:rsidRPr="004E60AD">
        <w:rPr>
          <w:color w:val="000000" w:themeColor="text1"/>
        </w:rPr>
        <w:tab/>
      </w:r>
      <w:r w:rsidRPr="004E60AD">
        <w:rPr>
          <w:color w:val="000000" w:themeColor="text1"/>
        </w:rPr>
        <w:tab/>
        <w:t>– минимальная плотность застройки предприятий местной промышленности – 52%;</w:t>
      </w:r>
    </w:p>
    <w:p w:rsidR="006376A3" w:rsidRPr="004E60AD" w:rsidRDefault="006376A3" w:rsidP="006376A3">
      <w:pPr>
        <w:shd w:val="clear" w:color="auto" w:fill="FFFFFF"/>
        <w:tabs>
          <w:tab w:val="left" w:pos="0"/>
        </w:tabs>
        <w:suppressAutoHyphens/>
        <w:jc w:val="both"/>
        <w:rPr>
          <w:color w:val="000000" w:themeColor="text1"/>
        </w:rPr>
      </w:pPr>
      <w:r w:rsidRPr="004E60AD">
        <w:rPr>
          <w:color w:val="000000" w:themeColor="text1"/>
        </w:rPr>
        <w:tab/>
      </w:r>
      <w:r w:rsidRPr="004E60AD">
        <w:rPr>
          <w:color w:val="000000" w:themeColor="text1"/>
        </w:rPr>
        <w:tab/>
        <w:t>– минимальная плотность застройки предприятий промышленности строительных материалов – 27%;</w:t>
      </w:r>
    </w:p>
    <w:p w:rsidR="006376A3" w:rsidRPr="004E60AD" w:rsidRDefault="006376A3" w:rsidP="006376A3">
      <w:pPr>
        <w:shd w:val="clear" w:color="auto" w:fill="FFFFFF"/>
        <w:tabs>
          <w:tab w:val="left" w:pos="0"/>
        </w:tabs>
        <w:suppressAutoHyphens/>
        <w:jc w:val="both"/>
        <w:rPr>
          <w:color w:val="000000" w:themeColor="text1"/>
        </w:rPr>
      </w:pPr>
      <w:r w:rsidRPr="004E60AD">
        <w:rPr>
          <w:color w:val="000000" w:themeColor="text1"/>
        </w:rPr>
        <w:tab/>
      </w:r>
      <w:r w:rsidRPr="004E60AD">
        <w:rPr>
          <w:color w:val="000000" w:themeColor="text1"/>
        </w:rPr>
        <w:tab/>
        <w:t>– минимальная плотность застройки предприятий бытового обслуживания – 50%;</w:t>
      </w:r>
    </w:p>
    <w:p w:rsidR="006376A3" w:rsidRPr="004E60AD" w:rsidRDefault="006376A3" w:rsidP="006376A3">
      <w:pPr>
        <w:shd w:val="clear" w:color="auto" w:fill="FFFFFF"/>
        <w:tabs>
          <w:tab w:val="left" w:pos="0"/>
        </w:tabs>
        <w:suppressAutoHyphens/>
        <w:jc w:val="both"/>
        <w:rPr>
          <w:color w:val="000000" w:themeColor="text1"/>
        </w:rPr>
      </w:pPr>
      <w:r w:rsidRPr="004E60AD">
        <w:rPr>
          <w:color w:val="000000" w:themeColor="text1"/>
        </w:rPr>
        <w:tab/>
      </w:r>
      <w:r w:rsidRPr="004E60AD">
        <w:rPr>
          <w:color w:val="000000" w:themeColor="text1"/>
        </w:rPr>
        <w:tab/>
        <w:t>– минимальная плотность застройки предприятий строительной промышленности – 40%;</w:t>
      </w:r>
    </w:p>
    <w:p w:rsidR="006376A3" w:rsidRPr="004E60AD" w:rsidRDefault="006376A3" w:rsidP="006376A3">
      <w:pPr>
        <w:shd w:val="clear" w:color="auto" w:fill="FFFFFF"/>
        <w:tabs>
          <w:tab w:val="left" w:pos="0"/>
        </w:tabs>
        <w:suppressAutoHyphens/>
        <w:jc w:val="both"/>
        <w:rPr>
          <w:color w:val="000000" w:themeColor="text1"/>
        </w:rPr>
      </w:pPr>
      <w:r w:rsidRPr="004E60AD">
        <w:rPr>
          <w:color w:val="000000" w:themeColor="text1"/>
        </w:rPr>
        <w:tab/>
      </w:r>
      <w:r w:rsidRPr="004E60AD">
        <w:rPr>
          <w:color w:val="000000" w:themeColor="text1"/>
        </w:rPr>
        <w:tab/>
        <w:t>– минимальная площадь озеленения в пределах границ предприятия – 3 кв</w:t>
      </w:r>
      <w:proofErr w:type="gramStart"/>
      <w:r w:rsidRPr="004E60AD">
        <w:rPr>
          <w:color w:val="000000" w:themeColor="text1"/>
        </w:rPr>
        <w:t>.м</w:t>
      </w:r>
      <w:proofErr w:type="gramEnd"/>
      <w:r w:rsidRPr="004E60AD">
        <w:rPr>
          <w:color w:val="000000" w:themeColor="text1"/>
        </w:rPr>
        <w:t xml:space="preserve"> на одного работающего;</w:t>
      </w:r>
    </w:p>
    <w:p w:rsidR="006376A3" w:rsidRPr="004E60AD" w:rsidRDefault="006376A3" w:rsidP="006376A3">
      <w:pPr>
        <w:shd w:val="clear" w:color="auto" w:fill="FFFFFF"/>
        <w:tabs>
          <w:tab w:val="left" w:pos="0"/>
        </w:tabs>
        <w:suppressAutoHyphens/>
        <w:jc w:val="both"/>
        <w:rPr>
          <w:color w:val="000000" w:themeColor="text1"/>
        </w:rPr>
      </w:pPr>
      <w:r w:rsidRPr="004E60AD">
        <w:rPr>
          <w:color w:val="000000" w:themeColor="text1"/>
        </w:rPr>
        <w:tab/>
      </w:r>
      <w:r w:rsidRPr="004E60AD">
        <w:rPr>
          <w:color w:val="000000" w:themeColor="text1"/>
        </w:rPr>
        <w:tab/>
        <w:t>–максимальный размер озелененных участков – не более 15 % от площади территории;</w:t>
      </w:r>
    </w:p>
    <w:p w:rsidR="006376A3" w:rsidRPr="004E60AD" w:rsidRDefault="006376A3" w:rsidP="006376A3">
      <w:pPr>
        <w:shd w:val="clear" w:color="auto" w:fill="FFFFFF"/>
        <w:tabs>
          <w:tab w:val="left" w:pos="0"/>
        </w:tabs>
        <w:suppressAutoHyphens/>
        <w:jc w:val="both"/>
        <w:rPr>
          <w:color w:val="000000" w:themeColor="text1"/>
        </w:rPr>
      </w:pPr>
      <w:r w:rsidRPr="004E60AD">
        <w:rPr>
          <w:color w:val="000000" w:themeColor="text1"/>
        </w:rPr>
        <w:tab/>
      </w:r>
      <w:r w:rsidRPr="004E60AD">
        <w:rPr>
          <w:color w:val="000000" w:themeColor="text1"/>
        </w:rPr>
        <w:tab/>
        <w:t>– максимальный коэффициент соотношения общей площади здания к площади участка – 1,8.</w:t>
      </w:r>
    </w:p>
    <w:p w:rsidR="006376A3" w:rsidRPr="004E60AD" w:rsidRDefault="006376A3" w:rsidP="006376A3">
      <w:pPr>
        <w:pStyle w:val="af5"/>
        <w:tabs>
          <w:tab w:val="left" w:pos="720"/>
        </w:tabs>
        <w:ind w:firstLine="720"/>
        <w:jc w:val="both"/>
        <w:rPr>
          <w:color w:val="000000" w:themeColor="text1"/>
        </w:rPr>
      </w:pPr>
      <w:r w:rsidRPr="004E60AD">
        <w:rPr>
          <w:b/>
          <w:color w:val="000000" w:themeColor="text1"/>
        </w:rPr>
        <w:t>5.</w:t>
      </w:r>
      <w:r w:rsidRPr="004E60AD">
        <w:rPr>
          <w:color w:val="000000" w:themeColor="text1"/>
        </w:rPr>
        <w:t xml:space="preserve"> Участки санитарно–защитных зон предприятий не включаются в состав территории предприятий и могут быть предоставлены для размещения объектов, строительство которых допускается на территории этих зон. </w:t>
      </w:r>
    </w:p>
    <w:p w:rsidR="006376A3" w:rsidRPr="004E60AD" w:rsidRDefault="006376A3" w:rsidP="006376A3">
      <w:pPr>
        <w:pStyle w:val="af5"/>
        <w:tabs>
          <w:tab w:val="left" w:pos="720"/>
        </w:tabs>
        <w:ind w:firstLine="720"/>
        <w:jc w:val="both"/>
        <w:rPr>
          <w:color w:val="000000" w:themeColor="text1"/>
        </w:rPr>
      </w:pPr>
      <w:r w:rsidRPr="004E60AD">
        <w:rPr>
          <w:b/>
          <w:color w:val="000000" w:themeColor="text1"/>
        </w:rPr>
        <w:t>6.</w:t>
      </w:r>
      <w:r w:rsidRPr="004E60AD">
        <w:rPr>
          <w:color w:val="000000" w:themeColor="text1"/>
        </w:rPr>
        <w:t xml:space="preserve"> Параметры отступа от красной линии устанавливаются с учетом действующих норм и правил, с учетом реальной сложившейся градостроительной ситуации, архитектурно-планировочных, технологических решений объекта, местных норм градостроительного проектирования.</w:t>
      </w:r>
    </w:p>
    <w:p w:rsidR="006376A3" w:rsidRPr="004E60AD" w:rsidRDefault="006376A3" w:rsidP="006376A3">
      <w:pPr>
        <w:jc w:val="both"/>
        <w:rPr>
          <w:color w:val="000000" w:themeColor="text1"/>
        </w:rPr>
      </w:pPr>
      <w:r w:rsidRPr="004E60AD">
        <w:rPr>
          <w:color w:val="000000" w:themeColor="text1"/>
        </w:rPr>
        <w:tab/>
      </w:r>
      <w:r w:rsidRPr="004E60AD">
        <w:rPr>
          <w:b/>
          <w:color w:val="000000" w:themeColor="text1"/>
        </w:rPr>
        <w:t>7.</w:t>
      </w:r>
      <w:r w:rsidRPr="004E60AD">
        <w:rPr>
          <w:color w:val="000000" w:themeColor="text1"/>
        </w:rPr>
        <w:t xml:space="preserve"> Для действующих объектов, являющихся источниками загрязнения среды обитания человека, разрешается проведение реконструкции или перепрофилирование производств, при условии снижения всех видов воздействия на среду обитания до предельно допустимой концентрации (ПДК) при химическом и биологическом воздействии и предельно допустимого уровня (ПДУ) при воздействии физических факторов с учетом фона.</w:t>
      </w:r>
    </w:p>
    <w:p w:rsidR="006376A3" w:rsidRPr="004E60AD" w:rsidRDefault="006376A3" w:rsidP="006376A3">
      <w:pPr>
        <w:jc w:val="both"/>
        <w:outlineLvl w:val="2"/>
        <w:rPr>
          <w:b/>
          <w:color w:val="000000" w:themeColor="text1"/>
        </w:rPr>
      </w:pPr>
    </w:p>
    <w:p w:rsidR="006376A3" w:rsidRPr="00936662" w:rsidRDefault="006376A3" w:rsidP="006376A3">
      <w:pPr>
        <w:jc w:val="both"/>
        <w:outlineLvl w:val="2"/>
        <w:rPr>
          <w:b/>
          <w:color w:val="000000" w:themeColor="text1"/>
        </w:rPr>
      </w:pPr>
      <w:r w:rsidRPr="00936662">
        <w:rPr>
          <w:b/>
          <w:color w:val="000000" w:themeColor="text1"/>
        </w:rPr>
        <w:t>Статья 33. Градостроительные регламенты на территориях зоны инженерной инфраструктуры</w:t>
      </w:r>
      <w:bookmarkEnd w:id="122"/>
      <w:bookmarkEnd w:id="123"/>
    </w:p>
    <w:p w:rsidR="006376A3" w:rsidRPr="00936662" w:rsidRDefault="006376A3" w:rsidP="006376A3">
      <w:pPr>
        <w:jc w:val="both"/>
        <w:rPr>
          <w:color w:val="000000" w:themeColor="text1"/>
        </w:rPr>
      </w:pPr>
      <w:r w:rsidRPr="00936662">
        <w:rPr>
          <w:color w:val="000000" w:themeColor="text1"/>
        </w:rPr>
        <w:tab/>
      </w:r>
      <w:r w:rsidRPr="00936662">
        <w:rPr>
          <w:b/>
          <w:color w:val="000000" w:themeColor="text1"/>
        </w:rPr>
        <w:t>1.</w:t>
      </w:r>
      <w:r w:rsidRPr="00936662">
        <w:rPr>
          <w:color w:val="000000" w:themeColor="text1"/>
        </w:rPr>
        <w:t xml:space="preserve"> Зоны инженерной инфраструктуры (4ИЗ, код </w:t>
      </w:r>
      <w:r w:rsidR="00936662" w:rsidRPr="00936662">
        <w:rPr>
          <w:color w:val="000000" w:themeColor="text1"/>
        </w:rPr>
        <w:t xml:space="preserve">6.7-6.8) </w:t>
      </w:r>
      <w:r w:rsidRPr="00936662">
        <w:rPr>
          <w:color w:val="000000" w:themeColor="text1"/>
        </w:rPr>
        <w:t>предназначены для размещения и функционирования сооружений и коммуникаций энергообеспечения, водоснабжения, канализации и очистки стоков, газоснабжения, теплоснабжения, связи, а также включают территории необходимые для их технического обслуживания и охраны.</w:t>
      </w:r>
    </w:p>
    <w:p w:rsidR="006376A3" w:rsidRDefault="006376A3" w:rsidP="006376A3">
      <w:pPr>
        <w:autoSpaceDE w:val="0"/>
        <w:autoSpaceDN w:val="0"/>
        <w:adjustRightInd w:val="0"/>
        <w:ind w:firstLine="720"/>
        <w:jc w:val="both"/>
        <w:rPr>
          <w:b/>
          <w:color w:val="000000" w:themeColor="text1"/>
        </w:rPr>
      </w:pPr>
      <w:r w:rsidRPr="00936662">
        <w:rPr>
          <w:b/>
          <w:color w:val="000000" w:themeColor="text1"/>
        </w:rPr>
        <w:t>2.</w:t>
      </w:r>
      <w:r w:rsidRPr="00936662">
        <w:rPr>
          <w:color w:val="000000" w:themeColor="text1"/>
        </w:rPr>
        <w:t xml:space="preserve"> </w:t>
      </w:r>
      <w:r w:rsidRPr="00936662">
        <w:rPr>
          <w:b/>
          <w:color w:val="000000" w:themeColor="text1"/>
        </w:rPr>
        <w:t>Основные виды разрешенного использования земельных участков и объектов капитального строительства в зонах инженерной инфраструктуры:</w:t>
      </w:r>
    </w:p>
    <w:p w:rsidR="00936662" w:rsidRPr="005342CD" w:rsidRDefault="00936662" w:rsidP="00936662">
      <w:pPr>
        <w:pStyle w:val="af9"/>
      </w:pPr>
      <w:r>
        <w:t xml:space="preserve">           </w:t>
      </w:r>
      <w:r w:rsidRPr="005342CD">
        <w:t xml:space="preserve">Размещение объектов гидроэнергетики, атомных станций, ядерных установок (за </w:t>
      </w:r>
      <w:proofErr w:type="gramStart"/>
      <w:r w:rsidRPr="005342CD">
        <w:t>исключением</w:t>
      </w:r>
      <w:proofErr w:type="gramEnd"/>
      <w:r w:rsidRPr="005342CD">
        <w:t xml:space="preserve"> создаваемых в научных целях), пунктов хранения ядерных материалов и радиоактивных веществ, тепловых станций и других электростанций, размещение обслуживающих и вспомогательных для электростанций сооружений (</w:t>
      </w:r>
      <w:proofErr w:type="spellStart"/>
      <w:r w:rsidRPr="005342CD">
        <w:t>золоотвало</w:t>
      </w:r>
      <w:r>
        <w:t>в</w:t>
      </w:r>
      <w:proofErr w:type="spellEnd"/>
      <w:r>
        <w:t>, гидротехнических сооружений)</w:t>
      </w:r>
    </w:p>
    <w:p w:rsidR="00936662" w:rsidRDefault="00936662" w:rsidP="00936662">
      <w:pPr>
        <w:autoSpaceDE w:val="0"/>
        <w:autoSpaceDN w:val="0"/>
        <w:adjustRightInd w:val="0"/>
        <w:ind w:firstLine="720"/>
        <w:jc w:val="both"/>
      </w:pPr>
      <w:r>
        <w:t>-</w:t>
      </w:r>
      <w:r w:rsidRPr="005342CD">
        <w:t xml:space="preserve">размещение объектов </w:t>
      </w:r>
      <w:proofErr w:type="spellStart"/>
      <w:r w:rsidRPr="005342CD">
        <w:t>электросетевого</w:t>
      </w:r>
      <w:proofErr w:type="spellEnd"/>
      <w:r w:rsidRPr="005342CD">
        <w:t xml:space="preserve"> хозяйства, за исключением объектов энергетики, размещение которых предусмотрено содержанием вида разрешенного использования с кодом 3.1</w:t>
      </w:r>
      <w:r>
        <w:t>.</w:t>
      </w:r>
    </w:p>
    <w:p w:rsidR="00936662" w:rsidRPr="005342CD" w:rsidRDefault="00936662" w:rsidP="00936662">
      <w:pPr>
        <w:pStyle w:val="af9"/>
        <w:jc w:val="left"/>
      </w:pPr>
      <w:r>
        <w:rPr>
          <w:b/>
          <w:color w:val="000000" w:themeColor="text1"/>
        </w:rPr>
        <w:t xml:space="preserve">            </w:t>
      </w:r>
      <w:r w:rsidRPr="005342CD">
        <w:t>Размещение объектов связи, радиовещания, телевидения, включая воздушные радиорелейные, надземные и подземные кабельные линии связи, линии радиофикации, антенные поля, усилительные пункты на кабельных линиях связи, инфраструктуру спутниковой связи и телерадиовещания, за исключением объектов связи, размещение которых предусмотрено содержанием вида разрешенного использования с кодом 3.1</w:t>
      </w:r>
      <w:r w:rsidR="00413FF4">
        <w:t>.</w:t>
      </w:r>
    </w:p>
    <w:p w:rsidR="006376A3" w:rsidRPr="00385E06" w:rsidRDefault="00385E06" w:rsidP="006376A3">
      <w:pPr>
        <w:pStyle w:val="Iauiue"/>
        <w:widowControl/>
        <w:jc w:val="both"/>
        <w:rPr>
          <w:b/>
          <w:bCs/>
          <w:color w:val="000000" w:themeColor="text1"/>
          <w:sz w:val="24"/>
          <w:szCs w:val="24"/>
        </w:rPr>
      </w:pPr>
      <w:r w:rsidRPr="00385E06">
        <w:rPr>
          <w:rFonts w:eastAsia="Times New Roman"/>
          <w:color w:val="000000" w:themeColor="text1"/>
          <w:sz w:val="24"/>
          <w:szCs w:val="24"/>
          <w:lang w:eastAsia="ru-RU"/>
        </w:rPr>
        <w:t xml:space="preserve">         </w:t>
      </w:r>
      <w:r w:rsidR="006376A3" w:rsidRPr="00385E06">
        <w:rPr>
          <w:b/>
          <w:color w:val="000000" w:themeColor="text1"/>
          <w:sz w:val="24"/>
          <w:szCs w:val="24"/>
        </w:rPr>
        <w:t>3.</w:t>
      </w:r>
      <w:r w:rsidR="006376A3" w:rsidRPr="00385E06">
        <w:rPr>
          <w:color w:val="000000" w:themeColor="text1"/>
          <w:sz w:val="24"/>
          <w:szCs w:val="24"/>
        </w:rPr>
        <w:t xml:space="preserve"> </w:t>
      </w:r>
      <w:r w:rsidR="006376A3" w:rsidRPr="00385E06">
        <w:rPr>
          <w:b/>
          <w:color w:val="000000" w:themeColor="text1"/>
          <w:sz w:val="24"/>
          <w:szCs w:val="24"/>
        </w:rPr>
        <w:t>Вспомогательные виды разрешенного использования</w:t>
      </w:r>
      <w:r w:rsidR="006376A3" w:rsidRPr="00385E06">
        <w:rPr>
          <w:b/>
          <w:bCs/>
          <w:color w:val="000000" w:themeColor="text1"/>
          <w:sz w:val="24"/>
          <w:szCs w:val="24"/>
        </w:rPr>
        <w:t xml:space="preserve"> земельных участков и объектов капитального строительства в зонах инженерной инфраструктуры:</w:t>
      </w:r>
    </w:p>
    <w:p w:rsidR="006376A3" w:rsidRPr="00385E06" w:rsidRDefault="006376A3" w:rsidP="006376A3">
      <w:pPr>
        <w:rPr>
          <w:color w:val="000000" w:themeColor="text1"/>
        </w:rPr>
      </w:pPr>
      <w:r w:rsidRPr="00385E06">
        <w:rPr>
          <w:color w:val="000000" w:themeColor="text1"/>
        </w:rPr>
        <w:tab/>
      </w:r>
      <w:r w:rsidRPr="00385E06">
        <w:rPr>
          <w:color w:val="000000" w:themeColor="text1"/>
        </w:rPr>
        <w:tab/>
        <w:t xml:space="preserve">– защитные инженерные сооружения; </w:t>
      </w:r>
    </w:p>
    <w:p w:rsidR="006376A3" w:rsidRPr="00385E06" w:rsidRDefault="006376A3" w:rsidP="006376A3">
      <w:pPr>
        <w:rPr>
          <w:i/>
          <w:iCs/>
          <w:color w:val="000000" w:themeColor="text1"/>
        </w:rPr>
      </w:pPr>
      <w:r w:rsidRPr="00385E06">
        <w:rPr>
          <w:color w:val="000000" w:themeColor="text1"/>
        </w:rPr>
        <w:tab/>
      </w:r>
      <w:r w:rsidRPr="00385E06">
        <w:rPr>
          <w:color w:val="000000" w:themeColor="text1"/>
        </w:rPr>
        <w:tab/>
        <w:t>– иные вспомогательные объекты для обслуживания и эксплуатации строений, сооружений и коммуникаций.</w:t>
      </w:r>
      <w:r w:rsidRPr="00385E06">
        <w:rPr>
          <w:i/>
          <w:iCs/>
          <w:color w:val="000000" w:themeColor="text1"/>
        </w:rPr>
        <w:tab/>
      </w:r>
    </w:p>
    <w:p w:rsidR="006376A3" w:rsidRPr="00385E06" w:rsidRDefault="006376A3" w:rsidP="006376A3">
      <w:pPr>
        <w:tabs>
          <w:tab w:val="left" w:pos="0"/>
        </w:tabs>
        <w:suppressAutoHyphens/>
        <w:snapToGrid w:val="0"/>
        <w:jc w:val="both"/>
        <w:rPr>
          <w:color w:val="000000" w:themeColor="text1"/>
        </w:rPr>
      </w:pPr>
      <w:r w:rsidRPr="00385E06">
        <w:rPr>
          <w:color w:val="000000" w:themeColor="text1"/>
        </w:rPr>
        <w:tab/>
      </w:r>
      <w:r w:rsidRPr="00385E06">
        <w:rPr>
          <w:color w:val="000000" w:themeColor="text1"/>
        </w:rPr>
        <w:tab/>
        <w:t>– технические полосы для прокладки подземных коммуникаций;</w:t>
      </w:r>
    </w:p>
    <w:p w:rsidR="006376A3" w:rsidRPr="00385E06" w:rsidRDefault="006376A3" w:rsidP="006376A3">
      <w:pPr>
        <w:tabs>
          <w:tab w:val="left" w:pos="0"/>
        </w:tabs>
        <w:suppressAutoHyphens/>
        <w:snapToGrid w:val="0"/>
        <w:jc w:val="both"/>
        <w:rPr>
          <w:color w:val="000000" w:themeColor="text1"/>
        </w:rPr>
      </w:pPr>
      <w:r w:rsidRPr="00385E06">
        <w:rPr>
          <w:color w:val="000000" w:themeColor="text1"/>
        </w:rPr>
        <w:tab/>
      </w:r>
      <w:r w:rsidRPr="00385E06">
        <w:rPr>
          <w:color w:val="000000" w:themeColor="text1"/>
        </w:rPr>
        <w:tab/>
        <w:t>– магистральные сети и объекты инженерной инфраструктуры;</w:t>
      </w:r>
    </w:p>
    <w:p w:rsidR="006376A3" w:rsidRPr="00385E06" w:rsidRDefault="006376A3" w:rsidP="006376A3">
      <w:pPr>
        <w:rPr>
          <w:bCs/>
          <w:i/>
          <w:color w:val="000000" w:themeColor="text1"/>
        </w:rPr>
      </w:pPr>
      <w:r w:rsidRPr="00385E06">
        <w:rPr>
          <w:bCs/>
          <w:color w:val="000000" w:themeColor="text1"/>
        </w:rPr>
        <w:tab/>
      </w:r>
      <w:r w:rsidRPr="00385E06">
        <w:rPr>
          <w:bCs/>
          <w:color w:val="000000" w:themeColor="text1"/>
        </w:rPr>
        <w:tab/>
        <w:t>–</w:t>
      </w:r>
      <w:r w:rsidRPr="00385E06">
        <w:rPr>
          <w:bCs/>
          <w:i/>
          <w:color w:val="000000" w:themeColor="text1"/>
        </w:rPr>
        <w:t xml:space="preserve"> </w:t>
      </w:r>
      <w:r w:rsidRPr="00385E06">
        <w:rPr>
          <w:color w:val="000000" w:themeColor="text1"/>
        </w:rPr>
        <w:t xml:space="preserve">объекты жилищно-коммунального хозяйства; </w:t>
      </w:r>
    </w:p>
    <w:p w:rsidR="006376A3" w:rsidRPr="00385E06" w:rsidRDefault="006376A3" w:rsidP="006376A3">
      <w:pPr>
        <w:tabs>
          <w:tab w:val="left" w:pos="0"/>
        </w:tabs>
        <w:suppressAutoHyphens/>
        <w:snapToGrid w:val="0"/>
        <w:jc w:val="both"/>
        <w:rPr>
          <w:color w:val="000000" w:themeColor="text1"/>
        </w:rPr>
      </w:pPr>
      <w:r w:rsidRPr="00385E06">
        <w:rPr>
          <w:color w:val="000000" w:themeColor="text1"/>
        </w:rPr>
        <w:tab/>
      </w:r>
      <w:r w:rsidRPr="00385E06">
        <w:rPr>
          <w:color w:val="000000" w:themeColor="text1"/>
        </w:rPr>
        <w:tab/>
        <w:t>– сооружения постов милиции, ГИБДД;</w:t>
      </w:r>
    </w:p>
    <w:p w:rsidR="006376A3" w:rsidRPr="00385E06" w:rsidRDefault="006376A3" w:rsidP="006376A3">
      <w:pPr>
        <w:tabs>
          <w:tab w:val="left" w:pos="0"/>
        </w:tabs>
        <w:suppressAutoHyphens/>
        <w:snapToGrid w:val="0"/>
        <w:jc w:val="both"/>
        <w:rPr>
          <w:color w:val="000000" w:themeColor="text1"/>
        </w:rPr>
      </w:pPr>
      <w:r w:rsidRPr="00385E06">
        <w:rPr>
          <w:color w:val="000000" w:themeColor="text1"/>
        </w:rPr>
        <w:tab/>
      </w:r>
      <w:r w:rsidRPr="00385E06">
        <w:rPr>
          <w:color w:val="000000" w:themeColor="text1"/>
        </w:rPr>
        <w:tab/>
        <w:t>– временные сооружения для обслуживания населения;</w:t>
      </w:r>
    </w:p>
    <w:p w:rsidR="006376A3" w:rsidRPr="00385E06" w:rsidRDefault="006376A3" w:rsidP="006376A3">
      <w:pPr>
        <w:tabs>
          <w:tab w:val="left" w:pos="0"/>
        </w:tabs>
        <w:suppressAutoHyphens/>
        <w:snapToGrid w:val="0"/>
        <w:jc w:val="both"/>
        <w:rPr>
          <w:color w:val="000000" w:themeColor="text1"/>
        </w:rPr>
      </w:pPr>
      <w:r w:rsidRPr="00385E06">
        <w:rPr>
          <w:color w:val="000000" w:themeColor="text1"/>
        </w:rPr>
        <w:tab/>
      </w:r>
      <w:r w:rsidRPr="00385E06">
        <w:rPr>
          <w:color w:val="000000" w:themeColor="text1"/>
        </w:rPr>
        <w:tab/>
        <w:t xml:space="preserve">– открытые стоянки, вместимостью до 300 легковых автомобилей (временные); </w:t>
      </w:r>
    </w:p>
    <w:p w:rsidR="006376A3" w:rsidRPr="00385E06" w:rsidRDefault="006376A3" w:rsidP="006376A3">
      <w:pPr>
        <w:tabs>
          <w:tab w:val="left" w:pos="0"/>
        </w:tabs>
        <w:suppressAutoHyphens/>
        <w:snapToGrid w:val="0"/>
        <w:jc w:val="both"/>
        <w:rPr>
          <w:color w:val="000000" w:themeColor="text1"/>
        </w:rPr>
      </w:pPr>
      <w:r w:rsidRPr="00385E06">
        <w:rPr>
          <w:color w:val="000000" w:themeColor="text1"/>
        </w:rPr>
        <w:tab/>
      </w:r>
      <w:r w:rsidRPr="00385E06">
        <w:rPr>
          <w:color w:val="000000" w:themeColor="text1"/>
        </w:rPr>
        <w:tab/>
        <w:t>– подземные автостоянки;</w:t>
      </w:r>
    </w:p>
    <w:p w:rsidR="006376A3" w:rsidRPr="00385E06" w:rsidRDefault="006376A3" w:rsidP="006376A3">
      <w:pPr>
        <w:tabs>
          <w:tab w:val="left" w:pos="0"/>
        </w:tabs>
        <w:suppressAutoHyphens/>
        <w:snapToGrid w:val="0"/>
        <w:jc w:val="both"/>
        <w:rPr>
          <w:color w:val="000000" w:themeColor="text1"/>
        </w:rPr>
      </w:pPr>
      <w:r w:rsidRPr="00385E06">
        <w:rPr>
          <w:color w:val="000000" w:themeColor="text1"/>
        </w:rPr>
        <w:tab/>
      </w:r>
      <w:r w:rsidRPr="00385E06">
        <w:rPr>
          <w:color w:val="000000" w:themeColor="text1"/>
        </w:rPr>
        <w:tab/>
        <w:t>– конечные пункты для разворота общественного транспорта;</w:t>
      </w:r>
    </w:p>
    <w:p w:rsidR="006376A3" w:rsidRPr="00385E06" w:rsidRDefault="006376A3" w:rsidP="006376A3">
      <w:pPr>
        <w:tabs>
          <w:tab w:val="left" w:pos="0"/>
        </w:tabs>
        <w:suppressAutoHyphens/>
        <w:snapToGrid w:val="0"/>
        <w:jc w:val="both"/>
        <w:rPr>
          <w:color w:val="000000" w:themeColor="text1"/>
        </w:rPr>
      </w:pPr>
      <w:r w:rsidRPr="00385E06">
        <w:rPr>
          <w:color w:val="000000" w:themeColor="text1"/>
        </w:rPr>
        <w:tab/>
      </w:r>
      <w:r w:rsidRPr="00385E06">
        <w:rPr>
          <w:color w:val="000000" w:themeColor="text1"/>
        </w:rPr>
        <w:tab/>
        <w:t>– остановочные павильоны, посадочные площадки общественного транспорта;</w:t>
      </w:r>
    </w:p>
    <w:p w:rsidR="006376A3" w:rsidRPr="00385E06" w:rsidRDefault="006376A3" w:rsidP="006376A3">
      <w:pPr>
        <w:tabs>
          <w:tab w:val="left" w:pos="0"/>
        </w:tabs>
        <w:suppressAutoHyphens/>
        <w:snapToGrid w:val="0"/>
        <w:jc w:val="both"/>
        <w:rPr>
          <w:color w:val="000000" w:themeColor="text1"/>
        </w:rPr>
      </w:pPr>
      <w:r w:rsidRPr="00385E06">
        <w:rPr>
          <w:color w:val="000000" w:themeColor="text1"/>
        </w:rPr>
        <w:tab/>
      </w:r>
      <w:r w:rsidRPr="00385E06">
        <w:rPr>
          <w:color w:val="000000" w:themeColor="text1"/>
        </w:rPr>
        <w:tab/>
        <w:t>– пешеходные переходы, надземные и подземные;</w:t>
      </w:r>
    </w:p>
    <w:p w:rsidR="006376A3" w:rsidRPr="00385E06" w:rsidRDefault="006376A3" w:rsidP="006376A3">
      <w:pPr>
        <w:tabs>
          <w:tab w:val="left" w:pos="0"/>
        </w:tabs>
        <w:suppressAutoHyphens/>
        <w:snapToGrid w:val="0"/>
        <w:jc w:val="both"/>
        <w:rPr>
          <w:color w:val="000000" w:themeColor="text1"/>
        </w:rPr>
      </w:pPr>
      <w:r w:rsidRPr="00385E06">
        <w:rPr>
          <w:color w:val="000000" w:themeColor="text1"/>
        </w:rPr>
        <w:tab/>
      </w:r>
      <w:r w:rsidRPr="00385E06">
        <w:rPr>
          <w:color w:val="000000" w:themeColor="text1"/>
        </w:rPr>
        <w:tab/>
        <w:t>– пешеходные тротуары, площади;</w:t>
      </w:r>
    </w:p>
    <w:p w:rsidR="006376A3" w:rsidRPr="00385E06" w:rsidRDefault="006376A3" w:rsidP="006376A3">
      <w:pPr>
        <w:tabs>
          <w:tab w:val="left" w:pos="0"/>
        </w:tabs>
        <w:suppressAutoHyphens/>
        <w:snapToGrid w:val="0"/>
        <w:jc w:val="both"/>
        <w:rPr>
          <w:color w:val="000000" w:themeColor="text1"/>
        </w:rPr>
      </w:pPr>
      <w:r w:rsidRPr="00385E06">
        <w:rPr>
          <w:color w:val="000000" w:themeColor="text1"/>
        </w:rPr>
        <w:tab/>
      </w:r>
      <w:r w:rsidRPr="00385E06">
        <w:rPr>
          <w:color w:val="000000" w:themeColor="text1"/>
        </w:rPr>
        <w:tab/>
        <w:t>– проезжая часть улиц и дорог (районного, местного значения);</w:t>
      </w:r>
    </w:p>
    <w:p w:rsidR="006376A3" w:rsidRPr="00385E06" w:rsidRDefault="006376A3" w:rsidP="006376A3">
      <w:pPr>
        <w:tabs>
          <w:tab w:val="num" w:pos="0"/>
        </w:tabs>
        <w:suppressAutoHyphens/>
        <w:snapToGrid w:val="0"/>
        <w:jc w:val="both"/>
        <w:rPr>
          <w:color w:val="000000" w:themeColor="text1"/>
        </w:rPr>
      </w:pPr>
      <w:r w:rsidRPr="00385E06">
        <w:rPr>
          <w:color w:val="000000" w:themeColor="text1"/>
        </w:rPr>
        <w:tab/>
      </w:r>
      <w:r w:rsidRPr="00385E06">
        <w:rPr>
          <w:color w:val="000000" w:themeColor="text1"/>
        </w:rPr>
        <w:tab/>
        <w:t>– резервные полосы для расширения проезжей части, тротуаров, инженерных коммуникаций;</w:t>
      </w:r>
    </w:p>
    <w:p w:rsidR="006376A3" w:rsidRPr="00385E06" w:rsidRDefault="006376A3" w:rsidP="006376A3">
      <w:pPr>
        <w:rPr>
          <w:color w:val="000000" w:themeColor="text1"/>
        </w:rPr>
      </w:pPr>
      <w:r w:rsidRPr="00385E06">
        <w:rPr>
          <w:color w:val="000000" w:themeColor="text1"/>
        </w:rPr>
        <w:tab/>
      </w:r>
      <w:r w:rsidRPr="00385E06">
        <w:rPr>
          <w:color w:val="000000" w:themeColor="text1"/>
        </w:rPr>
        <w:tab/>
        <w:t xml:space="preserve">– скверы, бульвары; </w:t>
      </w:r>
    </w:p>
    <w:p w:rsidR="006376A3" w:rsidRPr="00385E06" w:rsidRDefault="006376A3" w:rsidP="006376A3">
      <w:pPr>
        <w:tabs>
          <w:tab w:val="left" w:pos="0"/>
        </w:tabs>
        <w:suppressAutoHyphens/>
        <w:snapToGrid w:val="0"/>
        <w:jc w:val="both"/>
        <w:rPr>
          <w:color w:val="000000" w:themeColor="text1"/>
        </w:rPr>
      </w:pPr>
      <w:r w:rsidRPr="00385E06">
        <w:rPr>
          <w:color w:val="000000" w:themeColor="text1"/>
        </w:rPr>
        <w:tab/>
      </w:r>
      <w:r w:rsidRPr="00385E06">
        <w:rPr>
          <w:color w:val="000000" w:themeColor="text1"/>
        </w:rPr>
        <w:tab/>
        <w:t>– малые архитектурные формы;</w:t>
      </w:r>
    </w:p>
    <w:p w:rsidR="006376A3" w:rsidRPr="00385E06" w:rsidRDefault="006376A3" w:rsidP="006376A3">
      <w:pPr>
        <w:tabs>
          <w:tab w:val="left" w:pos="0"/>
        </w:tabs>
        <w:suppressAutoHyphens/>
        <w:snapToGrid w:val="0"/>
        <w:jc w:val="both"/>
        <w:rPr>
          <w:color w:val="000000" w:themeColor="text1"/>
        </w:rPr>
      </w:pPr>
      <w:r w:rsidRPr="00385E06">
        <w:rPr>
          <w:color w:val="000000" w:themeColor="text1"/>
        </w:rPr>
        <w:tab/>
      </w:r>
      <w:r w:rsidRPr="00385E06">
        <w:rPr>
          <w:color w:val="000000" w:themeColor="text1"/>
        </w:rPr>
        <w:tab/>
        <w:t>– рекламные установки;</w:t>
      </w:r>
    </w:p>
    <w:p w:rsidR="006376A3" w:rsidRPr="00385E06" w:rsidRDefault="006376A3" w:rsidP="006376A3">
      <w:pPr>
        <w:tabs>
          <w:tab w:val="left" w:pos="0"/>
        </w:tabs>
        <w:suppressAutoHyphens/>
        <w:snapToGrid w:val="0"/>
        <w:jc w:val="both"/>
        <w:rPr>
          <w:color w:val="000000" w:themeColor="text1"/>
        </w:rPr>
      </w:pPr>
      <w:r w:rsidRPr="00385E06">
        <w:rPr>
          <w:color w:val="000000" w:themeColor="text1"/>
        </w:rPr>
        <w:tab/>
      </w:r>
      <w:r w:rsidRPr="00385E06">
        <w:rPr>
          <w:color w:val="000000" w:themeColor="text1"/>
        </w:rPr>
        <w:tab/>
        <w:t>– дорожный сервис;</w:t>
      </w:r>
    </w:p>
    <w:p w:rsidR="006376A3" w:rsidRPr="00385E06" w:rsidRDefault="006376A3" w:rsidP="006376A3">
      <w:pPr>
        <w:tabs>
          <w:tab w:val="left" w:pos="0"/>
        </w:tabs>
        <w:suppressAutoHyphens/>
        <w:snapToGrid w:val="0"/>
        <w:jc w:val="both"/>
        <w:rPr>
          <w:color w:val="000000" w:themeColor="text1"/>
        </w:rPr>
      </w:pPr>
      <w:r w:rsidRPr="00385E06">
        <w:rPr>
          <w:color w:val="000000" w:themeColor="text1"/>
        </w:rPr>
        <w:tab/>
      </w:r>
      <w:r w:rsidRPr="00385E06">
        <w:rPr>
          <w:color w:val="000000" w:themeColor="text1"/>
        </w:rPr>
        <w:tab/>
        <w:t xml:space="preserve">– общественные уборные; </w:t>
      </w:r>
    </w:p>
    <w:p w:rsidR="006376A3" w:rsidRPr="00385E06" w:rsidRDefault="006376A3" w:rsidP="006376A3">
      <w:pPr>
        <w:tabs>
          <w:tab w:val="left" w:pos="0"/>
        </w:tabs>
        <w:suppressAutoHyphens/>
        <w:snapToGrid w:val="0"/>
        <w:jc w:val="both"/>
        <w:rPr>
          <w:color w:val="000000" w:themeColor="text1"/>
        </w:rPr>
      </w:pPr>
      <w:r w:rsidRPr="00385E06">
        <w:rPr>
          <w:color w:val="000000" w:themeColor="text1"/>
        </w:rPr>
        <w:tab/>
      </w:r>
      <w:r w:rsidRPr="00385E06">
        <w:rPr>
          <w:color w:val="000000" w:themeColor="text1"/>
        </w:rPr>
        <w:tab/>
        <w:t>– магистральные сети и объекты инженерной инфраструктуры, связанные с обслуживанием объектов данной зоны;</w:t>
      </w:r>
    </w:p>
    <w:p w:rsidR="006376A3" w:rsidRPr="00385E06" w:rsidRDefault="006376A3" w:rsidP="006376A3">
      <w:pPr>
        <w:tabs>
          <w:tab w:val="left" w:pos="0"/>
          <w:tab w:val="left" w:pos="1046"/>
        </w:tabs>
        <w:suppressAutoHyphens/>
        <w:snapToGrid w:val="0"/>
        <w:jc w:val="both"/>
        <w:rPr>
          <w:color w:val="000000" w:themeColor="text1"/>
        </w:rPr>
      </w:pPr>
      <w:r w:rsidRPr="00385E06">
        <w:rPr>
          <w:color w:val="000000" w:themeColor="text1"/>
        </w:rPr>
        <w:tab/>
      </w:r>
      <w:r w:rsidRPr="00385E06">
        <w:rPr>
          <w:color w:val="000000" w:themeColor="text1"/>
        </w:rPr>
        <w:tab/>
        <w:t>– здания гостиничных предприятий, мотели.</w:t>
      </w:r>
    </w:p>
    <w:p w:rsidR="006376A3" w:rsidRPr="00385E06" w:rsidRDefault="006376A3" w:rsidP="006376A3">
      <w:pPr>
        <w:shd w:val="clear" w:color="auto" w:fill="FFFFFF"/>
        <w:tabs>
          <w:tab w:val="left" w:pos="1080"/>
        </w:tabs>
        <w:ind w:firstLine="567"/>
        <w:jc w:val="both"/>
        <w:rPr>
          <w:color w:val="000000" w:themeColor="text1"/>
        </w:rPr>
      </w:pPr>
      <w:r w:rsidRPr="00385E06">
        <w:rPr>
          <w:b/>
          <w:color w:val="000000" w:themeColor="text1"/>
        </w:rPr>
        <w:t>4.</w:t>
      </w:r>
      <w:r w:rsidRPr="00385E06">
        <w:rPr>
          <w:i/>
          <w:color w:val="000000" w:themeColor="text1"/>
        </w:rPr>
        <w:t xml:space="preserve"> </w:t>
      </w:r>
      <w:r w:rsidRPr="00385E06">
        <w:rPr>
          <w:color w:val="000000" w:themeColor="text1"/>
        </w:rPr>
        <w:t>Параметры использования земельных участков и объектов капитального строительства в зонах инженерной инфраструктуры:</w:t>
      </w:r>
    </w:p>
    <w:p w:rsidR="006376A3" w:rsidRPr="00385E06" w:rsidRDefault="006376A3" w:rsidP="006376A3">
      <w:pPr>
        <w:shd w:val="clear" w:color="auto" w:fill="FFFFFF"/>
        <w:tabs>
          <w:tab w:val="left" w:pos="0"/>
        </w:tabs>
        <w:suppressAutoHyphens/>
        <w:jc w:val="both"/>
        <w:rPr>
          <w:color w:val="000000" w:themeColor="text1"/>
        </w:rPr>
      </w:pPr>
      <w:r w:rsidRPr="00385E06">
        <w:rPr>
          <w:color w:val="000000" w:themeColor="text1"/>
        </w:rPr>
        <w:tab/>
      </w:r>
      <w:r w:rsidRPr="00385E06">
        <w:rPr>
          <w:color w:val="000000" w:themeColor="text1"/>
        </w:rPr>
        <w:tab/>
        <w:t>– плотность застройки определяется в зависимости от функционального назначения конкретного объекта и должна быть не менее определенной действующими нормами;</w:t>
      </w:r>
    </w:p>
    <w:p w:rsidR="006376A3" w:rsidRPr="00385E06" w:rsidRDefault="006376A3" w:rsidP="006376A3">
      <w:pPr>
        <w:shd w:val="clear" w:color="auto" w:fill="FFFFFF"/>
        <w:tabs>
          <w:tab w:val="left" w:pos="0"/>
        </w:tabs>
        <w:suppressAutoHyphens/>
        <w:jc w:val="both"/>
        <w:rPr>
          <w:color w:val="000000" w:themeColor="text1"/>
        </w:rPr>
      </w:pPr>
      <w:r w:rsidRPr="00385E06">
        <w:rPr>
          <w:color w:val="000000" w:themeColor="text1"/>
        </w:rPr>
        <w:lastRenderedPageBreak/>
        <w:tab/>
      </w:r>
      <w:r w:rsidRPr="00385E06">
        <w:rPr>
          <w:color w:val="000000" w:themeColor="text1"/>
        </w:rPr>
        <w:tab/>
        <w:t>– строительные параметры объекта определяются документацией по планировке территории, проектом объекта строительства.</w:t>
      </w:r>
    </w:p>
    <w:p w:rsidR="006376A3" w:rsidRPr="00385E06" w:rsidRDefault="006376A3" w:rsidP="006376A3">
      <w:pPr>
        <w:autoSpaceDE w:val="0"/>
        <w:autoSpaceDN w:val="0"/>
        <w:adjustRightInd w:val="0"/>
        <w:ind w:firstLine="567"/>
        <w:jc w:val="both"/>
        <w:rPr>
          <w:color w:val="000000" w:themeColor="text1"/>
        </w:rPr>
      </w:pPr>
      <w:r w:rsidRPr="00385E06">
        <w:rPr>
          <w:b/>
          <w:color w:val="000000" w:themeColor="text1"/>
        </w:rPr>
        <w:t>5.</w:t>
      </w:r>
      <w:r w:rsidRPr="00385E06">
        <w:rPr>
          <w:color w:val="000000" w:themeColor="text1"/>
        </w:rPr>
        <w:t xml:space="preserve"> </w:t>
      </w:r>
      <w:r w:rsidRPr="00385E06">
        <w:rPr>
          <w:i/>
          <w:color w:val="000000" w:themeColor="text1"/>
        </w:rPr>
        <w:t>Предельные размеры</w:t>
      </w:r>
      <w:r w:rsidRPr="00385E06">
        <w:rPr>
          <w:color w:val="000000" w:themeColor="text1"/>
        </w:rPr>
        <w:t xml:space="preserve"> земельных участков, регламенты использования территории и требования к ней определяется в соответствии с градостроительной документацией, Нормативами градостроительного проектирования Алтайского края, СП42.13330.2011 "Градостроительство. Планировка и застройка городских и сельских поселений", </w:t>
      </w:r>
      <w:proofErr w:type="spellStart"/>
      <w:r w:rsidRPr="00385E06">
        <w:rPr>
          <w:color w:val="000000" w:themeColor="text1"/>
        </w:rPr>
        <w:t>СанПиН</w:t>
      </w:r>
      <w:proofErr w:type="spellEnd"/>
      <w:r w:rsidRPr="00385E06">
        <w:rPr>
          <w:color w:val="000000" w:themeColor="text1"/>
        </w:rPr>
        <w:t xml:space="preserve"> 2.2.1/2.1.1.1200-03 "Санитарно-защитные зоны и санитарная классификация предприятий, сооружений и иных объектов", </w:t>
      </w:r>
      <w:proofErr w:type="spellStart"/>
      <w:r w:rsidRPr="00385E06">
        <w:rPr>
          <w:color w:val="000000" w:themeColor="text1"/>
        </w:rPr>
        <w:t>СНиП</w:t>
      </w:r>
      <w:proofErr w:type="spellEnd"/>
      <w:r w:rsidRPr="00385E06">
        <w:rPr>
          <w:color w:val="000000" w:themeColor="text1"/>
        </w:rPr>
        <w:t xml:space="preserve"> 2.04.07-86 "Тепловые сети", </w:t>
      </w:r>
      <w:proofErr w:type="spellStart"/>
      <w:r w:rsidRPr="00385E06">
        <w:rPr>
          <w:color w:val="000000" w:themeColor="text1"/>
        </w:rPr>
        <w:t>СНиП</w:t>
      </w:r>
      <w:proofErr w:type="spellEnd"/>
      <w:r w:rsidRPr="00385E06">
        <w:rPr>
          <w:color w:val="000000" w:themeColor="text1"/>
        </w:rPr>
        <w:t xml:space="preserve"> 2.04.08-87 "Газоснабжение", </w:t>
      </w:r>
      <w:proofErr w:type="spellStart"/>
      <w:r w:rsidRPr="00385E06">
        <w:rPr>
          <w:color w:val="000000" w:themeColor="text1"/>
        </w:rPr>
        <w:t>СНиП</w:t>
      </w:r>
      <w:proofErr w:type="spellEnd"/>
      <w:r w:rsidRPr="00385E06">
        <w:rPr>
          <w:color w:val="000000" w:themeColor="text1"/>
        </w:rPr>
        <w:t xml:space="preserve"> 3.06.03-85 "Автомобильные дороги" и ведомственными нормами и правилами, с учетом реально сложившейся застройки и архитектурно-</w:t>
      </w:r>
      <w:proofErr w:type="gramStart"/>
      <w:r w:rsidRPr="00385E06">
        <w:rPr>
          <w:color w:val="000000" w:themeColor="text1"/>
        </w:rPr>
        <w:t>планировочным решением</w:t>
      </w:r>
      <w:proofErr w:type="gramEnd"/>
      <w:r w:rsidRPr="00385E06">
        <w:rPr>
          <w:color w:val="000000" w:themeColor="text1"/>
        </w:rPr>
        <w:t xml:space="preserve"> объекта.</w:t>
      </w:r>
    </w:p>
    <w:p w:rsidR="006376A3" w:rsidRPr="00385E06" w:rsidRDefault="006376A3" w:rsidP="006376A3">
      <w:pPr>
        <w:jc w:val="both"/>
        <w:rPr>
          <w:color w:val="000000" w:themeColor="text1"/>
        </w:rPr>
      </w:pPr>
      <w:r w:rsidRPr="00385E06">
        <w:rPr>
          <w:color w:val="000000" w:themeColor="text1"/>
        </w:rPr>
        <w:tab/>
      </w:r>
      <w:r w:rsidRPr="00385E06">
        <w:rPr>
          <w:b/>
          <w:color w:val="000000" w:themeColor="text1"/>
        </w:rPr>
        <w:t>6.</w:t>
      </w:r>
      <w:r w:rsidRPr="00385E06">
        <w:rPr>
          <w:color w:val="000000" w:themeColor="text1"/>
        </w:rPr>
        <w:t xml:space="preserve"> Размещение инженерно-технических объектов, предназначенных для обеспечения эксплуатации объектов капитального строительства в пределах территории одного или нескольких кварталов (других элементов планировочной структуры), расположение которых требует отдельного земельного участка с установлением санитарно-защитных, иных защитных зон, определяется документацией по планировке территории.</w:t>
      </w:r>
    </w:p>
    <w:p w:rsidR="006376A3" w:rsidRPr="00385E06" w:rsidRDefault="006376A3" w:rsidP="006376A3">
      <w:pPr>
        <w:shd w:val="clear" w:color="auto" w:fill="FFFFFF"/>
        <w:jc w:val="both"/>
        <w:rPr>
          <w:color w:val="000000" w:themeColor="text1"/>
        </w:rPr>
      </w:pPr>
      <w:r w:rsidRPr="00385E06">
        <w:rPr>
          <w:color w:val="000000" w:themeColor="text1"/>
        </w:rPr>
        <w:tab/>
      </w:r>
      <w:r w:rsidRPr="00385E06">
        <w:rPr>
          <w:b/>
          <w:color w:val="000000" w:themeColor="text1"/>
        </w:rPr>
        <w:t>7.</w:t>
      </w:r>
      <w:r w:rsidRPr="00385E06">
        <w:rPr>
          <w:color w:val="000000" w:themeColor="text1"/>
        </w:rPr>
        <w:t xml:space="preserve"> Инженерные коммуникации (линии электропередачи, линии связи, трубопроводы и другие подобные сооружения) на территории муниципального образования должны размещаться в пределах поперечных профилей улиц и дорог под тротуарами, за исключением случаев, если отсутствует техническая возможность такого размещения. </w:t>
      </w:r>
    </w:p>
    <w:p w:rsidR="006376A3" w:rsidRPr="00193304" w:rsidRDefault="006376A3" w:rsidP="006376A3">
      <w:pPr>
        <w:shd w:val="clear" w:color="auto" w:fill="FFFFFF"/>
        <w:tabs>
          <w:tab w:val="left" w:pos="0"/>
        </w:tabs>
        <w:jc w:val="both"/>
        <w:outlineLvl w:val="2"/>
        <w:rPr>
          <w:b/>
          <w:color w:val="FF0000"/>
        </w:rPr>
      </w:pPr>
      <w:bookmarkStart w:id="124" w:name="_Toc282347546"/>
      <w:bookmarkStart w:id="125" w:name="_Toc340056080"/>
    </w:p>
    <w:p w:rsidR="006376A3" w:rsidRPr="004E60AD" w:rsidRDefault="006376A3" w:rsidP="006376A3">
      <w:pPr>
        <w:shd w:val="clear" w:color="auto" w:fill="FFFFFF"/>
        <w:tabs>
          <w:tab w:val="left" w:pos="0"/>
        </w:tabs>
        <w:jc w:val="both"/>
        <w:outlineLvl w:val="2"/>
        <w:rPr>
          <w:b/>
          <w:color w:val="000000" w:themeColor="text1"/>
        </w:rPr>
      </w:pPr>
      <w:r w:rsidRPr="004E60AD">
        <w:rPr>
          <w:b/>
          <w:color w:val="000000" w:themeColor="text1"/>
        </w:rPr>
        <w:t>Статья 34. Градостроительные регламенты на территориях зон  транспортной инфраструктуры</w:t>
      </w:r>
      <w:bookmarkEnd w:id="124"/>
      <w:bookmarkEnd w:id="125"/>
    </w:p>
    <w:p w:rsidR="006376A3" w:rsidRPr="004E60AD" w:rsidRDefault="006376A3" w:rsidP="006376A3">
      <w:pPr>
        <w:jc w:val="both"/>
        <w:rPr>
          <w:color w:val="000000" w:themeColor="text1"/>
        </w:rPr>
      </w:pPr>
      <w:r w:rsidRPr="004E60AD">
        <w:rPr>
          <w:color w:val="000000" w:themeColor="text1"/>
        </w:rPr>
        <w:tab/>
      </w:r>
      <w:r w:rsidRPr="004E60AD">
        <w:rPr>
          <w:b/>
          <w:color w:val="000000" w:themeColor="text1"/>
        </w:rPr>
        <w:t>1.</w:t>
      </w:r>
      <w:r w:rsidRPr="004E60AD">
        <w:rPr>
          <w:color w:val="000000" w:themeColor="text1"/>
        </w:rPr>
        <w:t xml:space="preserve"> Зоны транспортной инфраструктуры (5ТЗ, код </w:t>
      </w:r>
      <w:r w:rsidR="004E60AD" w:rsidRPr="004E60AD">
        <w:rPr>
          <w:color w:val="000000" w:themeColor="text1"/>
        </w:rPr>
        <w:t>7</w:t>
      </w:r>
      <w:r w:rsidR="00385E06">
        <w:rPr>
          <w:color w:val="000000" w:themeColor="text1"/>
        </w:rPr>
        <w:t>.0,7.2</w:t>
      </w:r>
      <w:r w:rsidRPr="004E60AD">
        <w:rPr>
          <w:color w:val="000000" w:themeColor="text1"/>
        </w:rPr>
        <w:t>) предназначены для размещения объектов транспортной инфраструктуры, в том числе сооружений и коммуникаций автомобильного транспорта, а также для установления санитарно-защитных зон таких объектов в соответствии с требованиями технических регламентов.</w:t>
      </w:r>
    </w:p>
    <w:p w:rsidR="006376A3" w:rsidRPr="004E60AD" w:rsidRDefault="006376A3" w:rsidP="006376A3">
      <w:pPr>
        <w:jc w:val="both"/>
        <w:rPr>
          <w:color w:val="000000" w:themeColor="text1"/>
        </w:rPr>
      </w:pPr>
      <w:r w:rsidRPr="004E60AD">
        <w:rPr>
          <w:color w:val="000000" w:themeColor="text1"/>
        </w:rPr>
        <w:tab/>
        <w:t>В состав зон транспортной инфраструктуры включаются территории улично-дорожной сети, транспортных развязок, а также допускается размещение конструктивных элементов дорожно-транспортных сооружений (опор трубопроводов, павильонов на остановочных пунктах пассажирского транспорта), а также территории, подлежащие благоустройству таких сооружений и коммуникаций.</w:t>
      </w:r>
    </w:p>
    <w:p w:rsidR="006376A3" w:rsidRPr="004E60AD" w:rsidRDefault="006376A3" w:rsidP="006376A3">
      <w:pPr>
        <w:shd w:val="clear" w:color="auto" w:fill="FFFFFF"/>
        <w:tabs>
          <w:tab w:val="left" w:pos="0"/>
        </w:tabs>
        <w:jc w:val="both"/>
        <w:rPr>
          <w:b/>
          <w:color w:val="000000" w:themeColor="text1"/>
        </w:rPr>
      </w:pPr>
      <w:r w:rsidRPr="004E60AD">
        <w:rPr>
          <w:color w:val="000000" w:themeColor="text1"/>
        </w:rPr>
        <w:tab/>
      </w:r>
      <w:r w:rsidRPr="004E60AD">
        <w:rPr>
          <w:b/>
          <w:color w:val="000000" w:themeColor="text1"/>
        </w:rPr>
        <w:t>2.</w:t>
      </w:r>
      <w:r w:rsidRPr="004E60AD">
        <w:rPr>
          <w:color w:val="000000" w:themeColor="text1"/>
        </w:rPr>
        <w:t xml:space="preserve"> </w:t>
      </w:r>
      <w:r w:rsidRPr="004E60AD">
        <w:rPr>
          <w:b/>
          <w:color w:val="000000" w:themeColor="text1"/>
        </w:rPr>
        <w:t>Основные виды разрешенного использования земельных участков и объектов капитального строительства в зонах транспортной инфраструктуры:</w:t>
      </w:r>
    </w:p>
    <w:p w:rsidR="00385E06" w:rsidRPr="005342CD" w:rsidRDefault="006376A3" w:rsidP="00385E06">
      <w:pPr>
        <w:pStyle w:val="af9"/>
      </w:pPr>
      <w:r w:rsidRPr="004E60AD">
        <w:rPr>
          <w:color w:val="000000" w:themeColor="text1"/>
        </w:rPr>
        <w:tab/>
      </w:r>
      <w:r w:rsidR="00385E06">
        <w:rPr>
          <w:color w:val="000000" w:themeColor="text1"/>
        </w:rPr>
        <w:t xml:space="preserve">     </w:t>
      </w:r>
      <w:r w:rsidR="00385E06" w:rsidRPr="005342CD">
        <w:t>Размещение различного рода путей сообщения и сооружений, используемых для перевозки людей или грузов, либо передачи веществ.</w:t>
      </w:r>
    </w:p>
    <w:p w:rsidR="006376A3" w:rsidRDefault="00385E06" w:rsidP="00385E06">
      <w:pPr>
        <w:jc w:val="both"/>
      </w:pPr>
      <w:r w:rsidRPr="005342CD">
        <w:t>Содержание данного вида разрешенного использования включает в себя содержание видов разрешенного использования с кодами 7.1 -7.5</w:t>
      </w:r>
      <w:r>
        <w:t>.</w:t>
      </w:r>
    </w:p>
    <w:p w:rsidR="00385E06" w:rsidRPr="005342CD" w:rsidRDefault="00385E06" w:rsidP="00385E06">
      <w:pPr>
        <w:pStyle w:val="af9"/>
      </w:pPr>
      <w:r>
        <w:t xml:space="preserve">               </w:t>
      </w:r>
      <w:r w:rsidRPr="005342CD">
        <w:t>Размещение автомобильных дорог вне границ населенного пункта;</w:t>
      </w:r>
    </w:p>
    <w:p w:rsidR="00385E06" w:rsidRPr="005342CD" w:rsidRDefault="00385E06" w:rsidP="00385E06">
      <w:pPr>
        <w:pStyle w:val="af9"/>
      </w:pPr>
      <w:r w:rsidRPr="005342CD">
        <w:t>размещение объектов капитального строительства, необходимых для обеспечения автомобильного движения, посадки и высадки пассажиров и их сопутствующего обслуживания, а также объектов, предназначенных для размещения постов органов внутренних дел, ответственных за безопасность дорожного движения;</w:t>
      </w:r>
    </w:p>
    <w:p w:rsidR="00385E06" w:rsidRPr="004E60AD" w:rsidRDefault="00385E06" w:rsidP="00385E06">
      <w:pPr>
        <w:jc w:val="both"/>
        <w:rPr>
          <w:i/>
          <w:iCs/>
          <w:color w:val="000000" w:themeColor="text1"/>
        </w:rPr>
      </w:pPr>
      <w:r w:rsidRPr="005342CD">
        <w:t>оборудование земельных участков для стоянок автомобильного транспорта, а также для размещения депо (устройства мест стоянок) автомобильного транспорта, осуществляющего перевозки людей по установленному маршруту</w:t>
      </w:r>
      <w:r>
        <w:t>.</w:t>
      </w:r>
    </w:p>
    <w:p w:rsidR="006376A3" w:rsidRPr="004E60AD" w:rsidRDefault="006376A3" w:rsidP="006376A3">
      <w:pPr>
        <w:pStyle w:val="Iauiue"/>
        <w:widowControl/>
        <w:jc w:val="both"/>
        <w:rPr>
          <w:b/>
          <w:bCs/>
          <w:color w:val="000000" w:themeColor="text1"/>
          <w:sz w:val="24"/>
          <w:szCs w:val="24"/>
        </w:rPr>
      </w:pPr>
      <w:r w:rsidRPr="004E60AD">
        <w:rPr>
          <w:color w:val="000000" w:themeColor="text1"/>
          <w:sz w:val="24"/>
          <w:szCs w:val="24"/>
        </w:rPr>
        <w:tab/>
      </w:r>
      <w:r w:rsidRPr="004E60AD">
        <w:rPr>
          <w:b/>
          <w:color w:val="000000" w:themeColor="text1"/>
          <w:sz w:val="24"/>
          <w:szCs w:val="24"/>
        </w:rPr>
        <w:t>3.</w:t>
      </w:r>
      <w:r w:rsidRPr="004E60AD">
        <w:rPr>
          <w:color w:val="000000" w:themeColor="text1"/>
          <w:sz w:val="24"/>
          <w:szCs w:val="24"/>
        </w:rPr>
        <w:t xml:space="preserve"> </w:t>
      </w:r>
      <w:r w:rsidRPr="004E60AD">
        <w:rPr>
          <w:b/>
          <w:color w:val="000000" w:themeColor="text1"/>
          <w:sz w:val="24"/>
          <w:szCs w:val="24"/>
        </w:rPr>
        <w:t>Вспомогательные виды разрешенного использования</w:t>
      </w:r>
      <w:r w:rsidRPr="004E60AD">
        <w:rPr>
          <w:b/>
          <w:bCs/>
          <w:color w:val="000000" w:themeColor="text1"/>
          <w:sz w:val="24"/>
          <w:szCs w:val="24"/>
        </w:rPr>
        <w:t xml:space="preserve"> земельных участков и объектов капитального строительства в зонах транспортной инфраструктуры:</w:t>
      </w:r>
    </w:p>
    <w:p w:rsidR="006376A3" w:rsidRPr="004E60AD" w:rsidRDefault="006376A3" w:rsidP="006376A3">
      <w:pPr>
        <w:jc w:val="both"/>
        <w:rPr>
          <w:color w:val="000000" w:themeColor="text1"/>
        </w:rPr>
      </w:pPr>
      <w:r w:rsidRPr="004E60AD">
        <w:rPr>
          <w:color w:val="000000" w:themeColor="text1"/>
        </w:rPr>
        <w:tab/>
      </w:r>
      <w:r w:rsidRPr="004E60AD">
        <w:rPr>
          <w:color w:val="000000" w:themeColor="text1"/>
        </w:rPr>
        <w:tab/>
        <w:t xml:space="preserve">–сооружения для постоянного и временного хранения транспортных средств (в том числе - индивидуальные гаражи, гаражные сооружения); </w:t>
      </w:r>
    </w:p>
    <w:p w:rsidR="006376A3" w:rsidRPr="004E60AD" w:rsidRDefault="006376A3" w:rsidP="006376A3">
      <w:pPr>
        <w:jc w:val="both"/>
        <w:rPr>
          <w:color w:val="000000" w:themeColor="text1"/>
        </w:rPr>
      </w:pPr>
      <w:r w:rsidRPr="004E60AD">
        <w:rPr>
          <w:color w:val="000000" w:themeColor="text1"/>
        </w:rPr>
        <w:tab/>
      </w:r>
      <w:r w:rsidRPr="004E60AD">
        <w:rPr>
          <w:color w:val="000000" w:themeColor="text1"/>
        </w:rPr>
        <w:tab/>
        <w:t xml:space="preserve">– площадки транзитного транспорта с местами хранения автобусов, грузовиков, легковых автомобилей; </w:t>
      </w:r>
    </w:p>
    <w:p w:rsidR="006376A3" w:rsidRPr="004E60AD" w:rsidRDefault="006376A3" w:rsidP="006376A3">
      <w:pPr>
        <w:jc w:val="both"/>
        <w:rPr>
          <w:color w:val="000000" w:themeColor="text1"/>
        </w:rPr>
      </w:pPr>
      <w:r w:rsidRPr="004E60AD">
        <w:rPr>
          <w:color w:val="000000" w:themeColor="text1"/>
        </w:rPr>
        <w:tab/>
      </w:r>
      <w:r w:rsidRPr="004E60AD">
        <w:rPr>
          <w:color w:val="000000" w:themeColor="text1"/>
        </w:rPr>
        <w:tab/>
        <w:t xml:space="preserve">– санитарно-защитные зоны; </w:t>
      </w:r>
    </w:p>
    <w:p w:rsidR="006376A3" w:rsidRPr="004E60AD" w:rsidRDefault="006376A3" w:rsidP="006376A3">
      <w:pPr>
        <w:jc w:val="both"/>
        <w:rPr>
          <w:color w:val="000000" w:themeColor="text1"/>
        </w:rPr>
      </w:pPr>
      <w:r w:rsidRPr="004E60AD">
        <w:rPr>
          <w:color w:val="000000" w:themeColor="text1"/>
        </w:rPr>
        <w:lastRenderedPageBreak/>
        <w:tab/>
      </w:r>
      <w:r w:rsidRPr="004E60AD">
        <w:rPr>
          <w:color w:val="000000" w:themeColor="text1"/>
        </w:rPr>
        <w:tab/>
        <w:t xml:space="preserve">– скверы, бульвары; </w:t>
      </w:r>
    </w:p>
    <w:p w:rsidR="006376A3" w:rsidRPr="004E60AD" w:rsidRDefault="006376A3" w:rsidP="006376A3">
      <w:pPr>
        <w:jc w:val="both"/>
        <w:rPr>
          <w:color w:val="000000" w:themeColor="text1"/>
        </w:rPr>
      </w:pPr>
      <w:r w:rsidRPr="004E60AD">
        <w:rPr>
          <w:color w:val="000000" w:themeColor="text1"/>
        </w:rPr>
        <w:tab/>
      </w:r>
      <w:r w:rsidRPr="004E60AD">
        <w:rPr>
          <w:color w:val="000000" w:themeColor="text1"/>
        </w:rPr>
        <w:tab/>
        <w:t xml:space="preserve">– защитные инженерные сооружения; </w:t>
      </w:r>
    </w:p>
    <w:p w:rsidR="006376A3" w:rsidRPr="004E60AD" w:rsidRDefault="006376A3" w:rsidP="006376A3">
      <w:pPr>
        <w:jc w:val="both"/>
        <w:rPr>
          <w:color w:val="000000" w:themeColor="text1"/>
        </w:rPr>
      </w:pPr>
      <w:r w:rsidRPr="004E60AD">
        <w:rPr>
          <w:color w:val="000000" w:themeColor="text1"/>
        </w:rPr>
        <w:tab/>
      </w:r>
      <w:r w:rsidRPr="004E60AD">
        <w:rPr>
          <w:color w:val="000000" w:themeColor="text1"/>
        </w:rPr>
        <w:tab/>
        <w:t>– иные вспомогательные о</w:t>
      </w:r>
    </w:p>
    <w:p w:rsidR="006376A3" w:rsidRPr="004E60AD" w:rsidRDefault="006376A3" w:rsidP="006376A3">
      <w:pPr>
        <w:jc w:val="both"/>
        <w:rPr>
          <w:i/>
          <w:iCs/>
          <w:color w:val="000000" w:themeColor="text1"/>
        </w:rPr>
      </w:pPr>
      <w:r w:rsidRPr="004E60AD">
        <w:rPr>
          <w:color w:val="000000" w:themeColor="text1"/>
        </w:rPr>
        <w:t xml:space="preserve">объекты для обслуживания и эксплуатации строений, сооружений и коммуникаций автомобильного транспорта; </w:t>
      </w:r>
    </w:p>
    <w:p w:rsidR="006376A3" w:rsidRPr="004E60AD" w:rsidRDefault="006376A3" w:rsidP="006376A3">
      <w:pPr>
        <w:jc w:val="both"/>
        <w:rPr>
          <w:color w:val="000000" w:themeColor="text1"/>
        </w:rPr>
      </w:pPr>
      <w:r w:rsidRPr="004E60AD">
        <w:rPr>
          <w:color w:val="000000" w:themeColor="text1"/>
        </w:rPr>
        <w:tab/>
      </w:r>
      <w:r w:rsidRPr="004E60AD">
        <w:rPr>
          <w:color w:val="000000" w:themeColor="text1"/>
        </w:rPr>
        <w:tab/>
        <w:t xml:space="preserve">– объекты жилищно-коммунального хозяйства; </w:t>
      </w:r>
    </w:p>
    <w:p w:rsidR="006376A3" w:rsidRPr="004E60AD" w:rsidRDefault="006376A3" w:rsidP="006376A3">
      <w:pPr>
        <w:jc w:val="both"/>
        <w:rPr>
          <w:color w:val="000000" w:themeColor="text1"/>
        </w:rPr>
      </w:pPr>
      <w:r w:rsidRPr="004E60AD">
        <w:rPr>
          <w:color w:val="000000" w:themeColor="text1"/>
        </w:rPr>
        <w:tab/>
      </w:r>
      <w:r w:rsidRPr="004E60AD">
        <w:rPr>
          <w:color w:val="000000" w:themeColor="text1"/>
        </w:rPr>
        <w:tab/>
        <w:t xml:space="preserve">– магазины и рынки оптовой торговли; </w:t>
      </w:r>
    </w:p>
    <w:p w:rsidR="006376A3" w:rsidRPr="004E60AD" w:rsidRDefault="006376A3" w:rsidP="006376A3">
      <w:pPr>
        <w:jc w:val="both"/>
        <w:rPr>
          <w:color w:val="000000" w:themeColor="text1"/>
        </w:rPr>
      </w:pPr>
      <w:r w:rsidRPr="004E60AD">
        <w:rPr>
          <w:color w:val="000000" w:themeColor="text1"/>
        </w:rPr>
        <w:tab/>
      </w:r>
      <w:r w:rsidRPr="004E60AD">
        <w:rPr>
          <w:color w:val="000000" w:themeColor="text1"/>
        </w:rPr>
        <w:tab/>
        <w:t xml:space="preserve">– предприятия общественного питания; </w:t>
      </w:r>
    </w:p>
    <w:p w:rsidR="006376A3" w:rsidRPr="004E60AD" w:rsidRDefault="006376A3" w:rsidP="006376A3">
      <w:pPr>
        <w:tabs>
          <w:tab w:val="left" w:pos="0"/>
        </w:tabs>
        <w:suppressAutoHyphens/>
        <w:snapToGrid w:val="0"/>
        <w:jc w:val="both"/>
        <w:rPr>
          <w:color w:val="000000" w:themeColor="text1"/>
        </w:rPr>
      </w:pPr>
      <w:r w:rsidRPr="004E60AD">
        <w:rPr>
          <w:color w:val="000000" w:themeColor="text1"/>
        </w:rPr>
        <w:tab/>
      </w:r>
      <w:r w:rsidRPr="004E60AD">
        <w:rPr>
          <w:color w:val="000000" w:themeColor="text1"/>
        </w:rPr>
        <w:tab/>
        <w:t>– общественные уборные;</w:t>
      </w:r>
    </w:p>
    <w:p w:rsidR="006376A3" w:rsidRPr="004E60AD" w:rsidRDefault="006376A3" w:rsidP="006376A3">
      <w:pPr>
        <w:tabs>
          <w:tab w:val="left" w:pos="0"/>
        </w:tabs>
        <w:suppressAutoHyphens/>
        <w:snapToGrid w:val="0"/>
        <w:jc w:val="both"/>
        <w:rPr>
          <w:color w:val="000000" w:themeColor="text1"/>
        </w:rPr>
      </w:pPr>
      <w:r w:rsidRPr="004E60AD">
        <w:rPr>
          <w:color w:val="000000" w:themeColor="text1"/>
        </w:rPr>
        <w:tab/>
      </w:r>
      <w:r w:rsidRPr="004E60AD">
        <w:rPr>
          <w:color w:val="000000" w:themeColor="text1"/>
        </w:rPr>
        <w:tab/>
        <w:t>– магистральные сети и объекты инженерной инфраструктуры, связанные с обслуживанием объектов данной зоны.</w:t>
      </w:r>
    </w:p>
    <w:p w:rsidR="006376A3" w:rsidRPr="004E60AD" w:rsidRDefault="006376A3" w:rsidP="006376A3">
      <w:pPr>
        <w:jc w:val="both"/>
        <w:rPr>
          <w:color w:val="000000" w:themeColor="text1"/>
        </w:rPr>
      </w:pPr>
      <w:r w:rsidRPr="004E60AD">
        <w:rPr>
          <w:color w:val="000000" w:themeColor="text1"/>
        </w:rPr>
        <w:tab/>
      </w:r>
      <w:r w:rsidRPr="004E60AD">
        <w:rPr>
          <w:b/>
          <w:color w:val="000000" w:themeColor="text1"/>
        </w:rPr>
        <w:t>4.</w:t>
      </w:r>
      <w:r w:rsidRPr="004E60AD">
        <w:rPr>
          <w:color w:val="000000" w:themeColor="text1"/>
        </w:rPr>
        <w:t xml:space="preserve"> Территории магистральных улиц и проездов в границах красных линий предназначены для строительства транспортных и инженерных коммуникаций, благоустройства и озеленения.</w:t>
      </w:r>
    </w:p>
    <w:p w:rsidR="006376A3" w:rsidRPr="004E60AD" w:rsidRDefault="006376A3" w:rsidP="006376A3">
      <w:pPr>
        <w:jc w:val="both"/>
        <w:rPr>
          <w:color w:val="000000" w:themeColor="text1"/>
        </w:rPr>
      </w:pPr>
      <w:r w:rsidRPr="004E60AD">
        <w:rPr>
          <w:color w:val="000000" w:themeColor="text1"/>
        </w:rPr>
        <w:tab/>
      </w:r>
      <w:r w:rsidRPr="004E60AD">
        <w:rPr>
          <w:b/>
          <w:color w:val="000000" w:themeColor="text1"/>
        </w:rPr>
        <w:t>5.</w:t>
      </w:r>
      <w:r w:rsidRPr="004E60AD">
        <w:rPr>
          <w:color w:val="000000" w:themeColor="text1"/>
        </w:rPr>
        <w:t xml:space="preserve"> Расчетные параметры улиц и проездов, сооружений автомобильного транспорта  следует принимать в соответствии с Нормативами градостроительного проектирования Алтайского края и Генеральным планом поселения.</w:t>
      </w:r>
    </w:p>
    <w:p w:rsidR="006376A3" w:rsidRPr="004E60AD" w:rsidRDefault="006376A3" w:rsidP="006376A3">
      <w:pPr>
        <w:jc w:val="both"/>
        <w:rPr>
          <w:color w:val="000000" w:themeColor="text1"/>
        </w:rPr>
      </w:pPr>
      <w:r w:rsidRPr="004E60AD">
        <w:rPr>
          <w:color w:val="000000" w:themeColor="text1"/>
        </w:rPr>
        <w:tab/>
      </w:r>
      <w:r w:rsidRPr="004E60AD">
        <w:rPr>
          <w:b/>
          <w:color w:val="000000" w:themeColor="text1"/>
        </w:rPr>
        <w:t>6.</w:t>
      </w:r>
      <w:r w:rsidRPr="004E60AD">
        <w:rPr>
          <w:color w:val="000000" w:themeColor="text1"/>
        </w:rPr>
        <w:t xml:space="preserve"> Внутриквартальные проезды определяются в составе проекта планировки или межевания (жилого образования, микрорайона, квартала)</w:t>
      </w:r>
    </w:p>
    <w:p w:rsidR="006376A3" w:rsidRPr="00193304" w:rsidRDefault="006376A3" w:rsidP="006376A3">
      <w:pPr>
        <w:jc w:val="both"/>
        <w:rPr>
          <w:color w:val="FF0000"/>
        </w:rPr>
      </w:pPr>
      <w:r w:rsidRPr="004E60AD">
        <w:rPr>
          <w:color w:val="000000" w:themeColor="text1"/>
        </w:rPr>
        <w:tab/>
      </w:r>
      <w:r w:rsidRPr="004E60AD">
        <w:rPr>
          <w:b/>
          <w:color w:val="000000" w:themeColor="text1"/>
        </w:rPr>
        <w:t>7.</w:t>
      </w:r>
      <w:r w:rsidRPr="004E60AD">
        <w:rPr>
          <w:color w:val="000000" w:themeColor="text1"/>
        </w:rPr>
        <w:t xml:space="preserve"> Территории зон транспортной инфраструктуры, относятся к территориям общего пользования, за исключением земельных участков, предоставляемым предприятиям, учреждениям и организациям автомобильного транспорта для осуществления возложенных на них специальных задач по эксплуатации, содержанию, строительству, ремонту зданий, строений,</w:t>
      </w:r>
      <w:r w:rsidRPr="00193304">
        <w:rPr>
          <w:color w:val="FF0000"/>
        </w:rPr>
        <w:t xml:space="preserve"> </w:t>
      </w:r>
      <w:r w:rsidRPr="004E60AD">
        <w:rPr>
          <w:color w:val="000000" w:themeColor="text1"/>
        </w:rPr>
        <w:t>сооружений.</w:t>
      </w:r>
    </w:p>
    <w:p w:rsidR="006376A3" w:rsidRPr="00A54021" w:rsidRDefault="006376A3" w:rsidP="006376A3">
      <w:pPr>
        <w:shd w:val="clear" w:color="auto" w:fill="FFFFFF"/>
        <w:tabs>
          <w:tab w:val="left" w:pos="0"/>
        </w:tabs>
        <w:jc w:val="both"/>
        <w:outlineLvl w:val="2"/>
        <w:rPr>
          <w:b/>
          <w:bCs/>
          <w:color w:val="000000" w:themeColor="text1"/>
        </w:rPr>
      </w:pPr>
      <w:bookmarkStart w:id="126" w:name="_Toc282347548"/>
      <w:bookmarkStart w:id="127" w:name="_Toc340056081"/>
      <w:r w:rsidRPr="00A54021">
        <w:rPr>
          <w:b/>
          <w:bCs/>
          <w:color w:val="000000" w:themeColor="text1"/>
        </w:rPr>
        <w:t xml:space="preserve">Статья 35. Градостроительные регламенты в </w:t>
      </w:r>
      <w:bookmarkEnd w:id="126"/>
      <w:r w:rsidRPr="00A54021">
        <w:rPr>
          <w:b/>
          <w:bCs/>
          <w:color w:val="000000" w:themeColor="text1"/>
        </w:rPr>
        <w:t>рекреационных зонах</w:t>
      </w:r>
      <w:bookmarkEnd w:id="127"/>
    </w:p>
    <w:p w:rsidR="006376A3" w:rsidRPr="00A54021" w:rsidRDefault="006376A3" w:rsidP="006376A3">
      <w:pPr>
        <w:shd w:val="clear" w:color="auto" w:fill="FFFFFF"/>
        <w:tabs>
          <w:tab w:val="left" w:pos="0"/>
        </w:tabs>
        <w:jc w:val="both"/>
        <w:rPr>
          <w:b/>
          <w:bCs/>
          <w:color w:val="000000" w:themeColor="text1"/>
        </w:rPr>
      </w:pPr>
      <w:r w:rsidRPr="00A54021">
        <w:rPr>
          <w:iCs/>
          <w:color w:val="000000" w:themeColor="text1"/>
        </w:rPr>
        <w:tab/>
      </w:r>
      <w:r w:rsidRPr="00A54021">
        <w:rPr>
          <w:b/>
          <w:iCs/>
          <w:color w:val="000000" w:themeColor="text1"/>
        </w:rPr>
        <w:t>1.</w:t>
      </w:r>
      <w:r w:rsidRPr="00A54021">
        <w:rPr>
          <w:iCs/>
          <w:color w:val="000000" w:themeColor="text1"/>
        </w:rPr>
        <w:t xml:space="preserve"> Зоны озелененных территорий общего пользования (6РЗ, код </w:t>
      </w:r>
      <w:r w:rsidR="00A54021" w:rsidRPr="00A54021">
        <w:rPr>
          <w:iCs/>
          <w:color w:val="000000" w:themeColor="text1"/>
        </w:rPr>
        <w:t>5.0-5.5</w:t>
      </w:r>
      <w:r w:rsidRPr="00A54021">
        <w:rPr>
          <w:iCs/>
          <w:color w:val="000000" w:themeColor="text1"/>
        </w:rPr>
        <w:t xml:space="preserve">) выделены для размещения мест отдыха общего пользования - парков, садов, скверов и сельских природных территорий. </w:t>
      </w:r>
      <w:r w:rsidRPr="00A54021">
        <w:rPr>
          <w:color w:val="000000" w:themeColor="text1"/>
        </w:rPr>
        <w:t>Озелененные территории общего пользования должны быть благоустроены и оборудованы малыми архитектурными формами: фонтанами и бассейнами, лестницами, пандусами, беседками, светильниками и др.</w:t>
      </w:r>
    </w:p>
    <w:p w:rsidR="006376A3" w:rsidRPr="00A54021" w:rsidRDefault="006376A3" w:rsidP="006376A3">
      <w:pPr>
        <w:pStyle w:val="Iauiue"/>
        <w:widowControl/>
        <w:tabs>
          <w:tab w:val="left" w:pos="0"/>
        </w:tabs>
        <w:jc w:val="both"/>
        <w:rPr>
          <w:b/>
          <w:bCs/>
          <w:color w:val="000000" w:themeColor="text1"/>
          <w:sz w:val="24"/>
          <w:szCs w:val="24"/>
        </w:rPr>
      </w:pPr>
      <w:r w:rsidRPr="00A54021">
        <w:rPr>
          <w:b/>
          <w:color w:val="000000" w:themeColor="text1"/>
          <w:sz w:val="24"/>
          <w:szCs w:val="24"/>
        </w:rPr>
        <w:tab/>
        <w:t xml:space="preserve">2. </w:t>
      </w:r>
      <w:r w:rsidRPr="00A54021">
        <w:rPr>
          <w:b/>
          <w:bCs/>
          <w:color w:val="000000" w:themeColor="text1"/>
          <w:sz w:val="24"/>
          <w:szCs w:val="24"/>
        </w:rPr>
        <w:t>Основные виды разрешенного использования земельных участков и объектов капитального строительства</w:t>
      </w:r>
      <w:r w:rsidRPr="00A54021">
        <w:rPr>
          <w:b/>
          <w:color w:val="000000" w:themeColor="text1"/>
          <w:sz w:val="24"/>
          <w:szCs w:val="24"/>
        </w:rPr>
        <w:t xml:space="preserve"> в зонах</w:t>
      </w:r>
      <w:r w:rsidRPr="00A54021">
        <w:rPr>
          <w:b/>
          <w:bCs/>
          <w:color w:val="000000" w:themeColor="text1"/>
          <w:sz w:val="24"/>
          <w:szCs w:val="24"/>
        </w:rPr>
        <w:t xml:space="preserve"> озелененных территорий общего пользования:</w:t>
      </w:r>
    </w:p>
    <w:p w:rsidR="00F90239" w:rsidRPr="00F90239" w:rsidRDefault="006376A3" w:rsidP="00F90239">
      <w:pPr>
        <w:pStyle w:val="af9"/>
      </w:pPr>
      <w:r w:rsidRPr="00A54021">
        <w:rPr>
          <w:color w:val="000000" w:themeColor="text1"/>
        </w:rPr>
        <w:tab/>
      </w:r>
      <w:r w:rsidR="00F90239" w:rsidRPr="00F90239">
        <w:t>Обустройство мест для занятия спортом, физкультурой, пешими или верховыми прогулками, отдыха, наблюдения за природой, пикников, охоты, рыбалки и иной деятельности.</w:t>
      </w:r>
    </w:p>
    <w:p w:rsidR="006376A3" w:rsidRDefault="00F90239" w:rsidP="00F90239">
      <w:pPr>
        <w:pStyle w:val="Iauiue"/>
        <w:widowControl/>
        <w:shd w:val="clear" w:color="auto" w:fill="FFFFFF"/>
        <w:tabs>
          <w:tab w:val="left" w:pos="0"/>
        </w:tabs>
        <w:snapToGrid w:val="0"/>
        <w:jc w:val="both"/>
        <w:rPr>
          <w:sz w:val="24"/>
          <w:szCs w:val="24"/>
        </w:rPr>
      </w:pPr>
      <w:r w:rsidRPr="00F90239">
        <w:rPr>
          <w:sz w:val="24"/>
          <w:szCs w:val="24"/>
        </w:rPr>
        <w:t>Содержание данного вида разрешенного использования включает в себя содержание видов разрешенного использования с кодами 5.1-5.5.</w:t>
      </w:r>
    </w:p>
    <w:p w:rsidR="00F90239" w:rsidRDefault="00F90239" w:rsidP="00F90239">
      <w:pPr>
        <w:pStyle w:val="af9"/>
      </w:pPr>
      <w:r>
        <w:t xml:space="preserve">           </w:t>
      </w:r>
      <w:r w:rsidRPr="005342CD">
        <w:t>Размещение объектов капитального строительства в качестве спортивных клубов, спортивных залов, бассейнов, устройство площадок для занятия спортом и физкультурой (беговые дорожки, спортивные сооружения, теннисные корты, поля для спортивной игры, автодромы, мотодромы, трамплины), в том числе водным (причалы и сооружения, необходимые для водных видов спорта и хранения соответствующего инвентаря)</w:t>
      </w:r>
      <w:r>
        <w:t>.</w:t>
      </w:r>
    </w:p>
    <w:p w:rsidR="00F90239" w:rsidRPr="00F90239" w:rsidRDefault="00F90239" w:rsidP="00F90239">
      <w:pPr>
        <w:pStyle w:val="af9"/>
      </w:pPr>
      <w:r w:rsidRPr="00F90239">
        <w:t xml:space="preserve">          Размещение баз и палаточных лагерей для проведения походов и экскурсий по ознакомлению с природой, пеших и конных прогулок, устройство троп и дорожек, размещение щитов с познавательными сведениями об окружающей природной среде;</w:t>
      </w:r>
    </w:p>
    <w:p w:rsidR="00F90239" w:rsidRDefault="00F90239" w:rsidP="00F90239">
      <w:pPr>
        <w:pStyle w:val="Iauiue"/>
        <w:widowControl/>
        <w:shd w:val="clear" w:color="auto" w:fill="FFFFFF"/>
        <w:tabs>
          <w:tab w:val="left" w:pos="0"/>
        </w:tabs>
        <w:snapToGrid w:val="0"/>
        <w:jc w:val="both"/>
        <w:rPr>
          <w:sz w:val="24"/>
          <w:szCs w:val="24"/>
        </w:rPr>
      </w:pPr>
      <w:r w:rsidRPr="00F90239">
        <w:rPr>
          <w:sz w:val="24"/>
          <w:szCs w:val="24"/>
        </w:rPr>
        <w:t xml:space="preserve">осуществление необходимых природоохранных и </w:t>
      </w:r>
      <w:proofErr w:type="spellStart"/>
      <w:r w:rsidRPr="00F90239">
        <w:rPr>
          <w:sz w:val="24"/>
          <w:szCs w:val="24"/>
        </w:rPr>
        <w:t>природовосстановительных</w:t>
      </w:r>
      <w:proofErr w:type="spellEnd"/>
      <w:r w:rsidRPr="00F90239">
        <w:rPr>
          <w:sz w:val="24"/>
          <w:szCs w:val="24"/>
        </w:rPr>
        <w:t xml:space="preserve"> мероприятий</w:t>
      </w:r>
      <w:r>
        <w:rPr>
          <w:sz w:val="24"/>
          <w:szCs w:val="24"/>
        </w:rPr>
        <w:t>.</w:t>
      </w:r>
    </w:p>
    <w:p w:rsidR="00F90239" w:rsidRDefault="00F90239" w:rsidP="00F90239">
      <w:pPr>
        <w:pStyle w:val="Iauiue"/>
        <w:widowControl/>
        <w:shd w:val="clear" w:color="auto" w:fill="FFFFFF"/>
        <w:tabs>
          <w:tab w:val="left" w:pos="0"/>
        </w:tabs>
        <w:snapToGrid w:val="0"/>
        <w:jc w:val="both"/>
        <w:rPr>
          <w:sz w:val="24"/>
          <w:szCs w:val="24"/>
        </w:rPr>
      </w:pPr>
      <w:r w:rsidRPr="00F90239">
        <w:rPr>
          <w:sz w:val="24"/>
          <w:szCs w:val="24"/>
        </w:rPr>
        <w:t xml:space="preserve">         Обустройство мест охоты и рыбалки, в том числе размещение дома охотника или рыболова, сооружений, необходимых для восстановления и поддержания поголовья зверей или количества рыбы.</w:t>
      </w:r>
    </w:p>
    <w:p w:rsidR="00F90239" w:rsidRDefault="00F90239" w:rsidP="006376A3">
      <w:pPr>
        <w:pStyle w:val="Iauiue"/>
        <w:widowControl/>
        <w:shd w:val="clear" w:color="auto" w:fill="FFFFFF"/>
        <w:tabs>
          <w:tab w:val="left" w:pos="0"/>
        </w:tabs>
        <w:snapToGrid w:val="0"/>
        <w:jc w:val="both"/>
        <w:rPr>
          <w:sz w:val="24"/>
          <w:szCs w:val="24"/>
        </w:rPr>
      </w:pPr>
      <w:r w:rsidRPr="00F90239">
        <w:rPr>
          <w:color w:val="000000" w:themeColor="text1"/>
          <w:sz w:val="24"/>
          <w:szCs w:val="24"/>
        </w:rPr>
        <w:t xml:space="preserve">         </w:t>
      </w:r>
      <w:r w:rsidRPr="00F90239">
        <w:rPr>
          <w:sz w:val="24"/>
          <w:szCs w:val="24"/>
        </w:rPr>
        <w:t>Размещение сооружений, предназначенных для причаливания, хранения и обслуживания яхт, катеров, лодок и других маломерных судов.</w:t>
      </w:r>
    </w:p>
    <w:p w:rsidR="00F90239" w:rsidRPr="00F90239" w:rsidRDefault="00F90239" w:rsidP="006376A3">
      <w:pPr>
        <w:pStyle w:val="Iauiue"/>
        <w:widowControl/>
        <w:shd w:val="clear" w:color="auto" w:fill="FFFFFF"/>
        <w:tabs>
          <w:tab w:val="left" w:pos="0"/>
        </w:tabs>
        <w:snapToGrid w:val="0"/>
        <w:jc w:val="both"/>
        <w:rPr>
          <w:sz w:val="24"/>
          <w:szCs w:val="24"/>
        </w:rPr>
      </w:pPr>
      <w:r w:rsidRPr="00F90239">
        <w:rPr>
          <w:sz w:val="24"/>
          <w:szCs w:val="24"/>
        </w:rPr>
        <w:t xml:space="preserve">       Обустройство мест для игры в гольф или осуществления конных прогулок, в том числе осуществление необходимых земляных работ и вспомогательных сооружений.</w:t>
      </w:r>
    </w:p>
    <w:p w:rsidR="00F90239" w:rsidRDefault="00F90239" w:rsidP="006376A3">
      <w:pPr>
        <w:pStyle w:val="Iauiue"/>
        <w:widowControl/>
        <w:shd w:val="clear" w:color="auto" w:fill="FFFFFF"/>
        <w:tabs>
          <w:tab w:val="left" w:pos="0"/>
        </w:tabs>
        <w:snapToGrid w:val="0"/>
        <w:jc w:val="both"/>
        <w:rPr>
          <w:b/>
          <w:color w:val="000000" w:themeColor="text1"/>
          <w:sz w:val="24"/>
          <w:szCs w:val="24"/>
        </w:rPr>
      </w:pPr>
    </w:p>
    <w:p w:rsidR="006376A3" w:rsidRPr="00A54021" w:rsidRDefault="006376A3" w:rsidP="006376A3">
      <w:pPr>
        <w:pStyle w:val="Iauiue"/>
        <w:widowControl/>
        <w:shd w:val="clear" w:color="auto" w:fill="FFFFFF"/>
        <w:tabs>
          <w:tab w:val="left" w:pos="0"/>
        </w:tabs>
        <w:snapToGrid w:val="0"/>
        <w:jc w:val="both"/>
        <w:rPr>
          <w:b/>
          <w:bCs/>
          <w:color w:val="000000" w:themeColor="text1"/>
          <w:sz w:val="24"/>
          <w:szCs w:val="24"/>
        </w:rPr>
      </w:pPr>
      <w:r w:rsidRPr="00A54021">
        <w:rPr>
          <w:b/>
          <w:color w:val="000000" w:themeColor="text1"/>
          <w:sz w:val="24"/>
          <w:szCs w:val="24"/>
        </w:rPr>
        <w:lastRenderedPageBreak/>
        <w:t xml:space="preserve">3. </w:t>
      </w:r>
      <w:r w:rsidRPr="00A54021">
        <w:rPr>
          <w:b/>
          <w:bCs/>
          <w:color w:val="000000" w:themeColor="text1"/>
          <w:sz w:val="24"/>
          <w:szCs w:val="24"/>
        </w:rPr>
        <w:t>Вспомогательные виды разрешенного использования земельных участков и объектов капитального строительства</w:t>
      </w:r>
      <w:r w:rsidRPr="00A54021">
        <w:rPr>
          <w:b/>
          <w:color w:val="000000" w:themeColor="text1"/>
          <w:sz w:val="24"/>
          <w:szCs w:val="24"/>
        </w:rPr>
        <w:t xml:space="preserve"> в зонах</w:t>
      </w:r>
      <w:r w:rsidRPr="00A54021">
        <w:rPr>
          <w:b/>
          <w:bCs/>
          <w:color w:val="000000" w:themeColor="text1"/>
          <w:sz w:val="24"/>
          <w:szCs w:val="24"/>
        </w:rPr>
        <w:t xml:space="preserve"> озелененных территорий общего пользования:</w:t>
      </w:r>
    </w:p>
    <w:p w:rsidR="006376A3" w:rsidRPr="00A54021" w:rsidRDefault="006376A3" w:rsidP="006376A3">
      <w:pPr>
        <w:jc w:val="both"/>
        <w:rPr>
          <w:color w:val="000000" w:themeColor="text1"/>
        </w:rPr>
      </w:pPr>
      <w:r w:rsidRPr="00A54021">
        <w:rPr>
          <w:color w:val="000000" w:themeColor="text1"/>
        </w:rPr>
        <w:tab/>
      </w:r>
      <w:r w:rsidRPr="00A54021">
        <w:rPr>
          <w:color w:val="000000" w:themeColor="text1"/>
        </w:rPr>
        <w:tab/>
        <w:t>– элементы благоустройства, малые архитектурные формы;</w:t>
      </w:r>
    </w:p>
    <w:p w:rsidR="006376A3" w:rsidRPr="00A54021" w:rsidRDefault="006376A3" w:rsidP="006376A3">
      <w:pPr>
        <w:jc w:val="both"/>
        <w:rPr>
          <w:color w:val="000000" w:themeColor="text1"/>
        </w:rPr>
      </w:pPr>
      <w:r w:rsidRPr="00A54021">
        <w:rPr>
          <w:color w:val="000000" w:themeColor="text1"/>
        </w:rPr>
        <w:tab/>
      </w:r>
      <w:r w:rsidRPr="00A54021">
        <w:rPr>
          <w:color w:val="000000" w:themeColor="text1"/>
        </w:rPr>
        <w:tab/>
        <w:t>– некапитальные вспомогательные строения и инфраструктура для отдыха;</w:t>
      </w:r>
    </w:p>
    <w:p w:rsidR="006376A3" w:rsidRPr="00A54021" w:rsidRDefault="006376A3" w:rsidP="006376A3">
      <w:pPr>
        <w:jc w:val="both"/>
        <w:rPr>
          <w:color w:val="000000" w:themeColor="text1"/>
        </w:rPr>
      </w:pPr>
      <w:r w:rsidRPr="00A54021">
        <w:rPr>
          <w:color w:val="000000" w:themeColor="text1"/>
        </w:rPr>
        <w:tab/>
      </w:r>
      <w:r w:rsidRPr="00A54021">
        <w:rPr>
          <w:color w:val="000000" w:themeColor="text1"/>
        </w:rPr>
        <w:tab/>
        <w:t>– физкультурно-оздоровительные сооружения;</w:t>
      </w:r>
    </w:p>
    <w:p w:rsidR="006376A3" w:rsidRPr="00A54021" w:rsidRDefault="006376A3" w:rsidP="006376A3">
      <w:pPr>
        <w:jc w:val="both"/>
        <w:rPr>
          <w:color w:val="000000" w:themeColor="text1"/>
        </w:rPr>
      </w:pPr>
      <w:r w:rsidRPr="00A54021">
        <w:rPr>
          <w:color w:val="000000" w:themeColor="text1"/>
        </w:rPr>
        <w:tab/>
      </w:r>
      <w:r w:rsidRPr="00A54021">
        <w:rPr>
          <w:color w:val="000000" w:themeColor="text1"/>
        </w:rPr>
        <w:tab/>
        <w:t>– аттракционы;</w:t>
      </w:r>
    </w:p>
    <w:p w:rsidR="006376A3" w:rsidRPr="00A54021" w:rsidRDefault="006376A3" w:rsidP="006376A3">
      <w:pPr>
        <w:jc w:val="both"/>
        <w:rPr>
          <w:color w:val="000000" w:themeColor="text1"/>
        </w:rPr>
      </w:pPr>
      <w:r w:rsidRPr="00A54021">
        <w:rPr>
          <w:color w:val="000000" w:themeColor="text1"/>
        </w:rPr>
        <w:tab/>
      </w:r>
      <w:r w:rsidRPr="00A54021">
        <w:rPr>
          <w:color w:val="000000" w:themeColor="text1"/>
        </w:rPr>
        <w:tab/>
        <w:t>– некапитальные строения общественного питания;</w:t>
      </w:r>
    </w:p>
    <w:p w:rsidR="006376A3" w:rsidRPr="00A54021" w:rsidRDefault="006376A3" w:rsidP="006376A3">
      <w:pPr>
        <w:jc w:val="both"/>
        <w:rPr>
          <w:color w:val="000000" w:themeColor="text1"/>
        </w:rPr>
      </w:pPr>
      <w:r w:rsidRPr="00A54021">
        <w:rPr>
          <w:color w:val="000000" w:themeColor="text1"/>
        </w:rPr>
        <w:tab/>
      </w:r>
      <w:r w:rsidRPr="00A54021">
        <w:rPr>
          <w:color w:val="000000" w:themeColor="text1"/>
        </w:rPr>
        <w:tab/>
        <w:t>– сезонные обслуживающие объекты;</w:t>
      </w:r>
    </w:p>
    <w:p w:rsidR="006376A3" w:rsidRPr="00A54021" w:rsidRDefault="006376A3" w:rsidP="006376A3">
      <w:pPr>
        <w:pStyle w:val="Iauiue"/>
        <w:widowControl/>
        <w:shd w:val="clear" w:color="auto" w:fill="FFFFFF"/>
        <w:tabs>
          <w:tab w:val="left" w:pos="0"/>
        </w:tabs>
        <w:snapToGrid w:val="0"/>
        <w:jc w:val="both"/>
        <w:rPr>
          <w:color w:val="000000" w:themeColor="text1"/>
          <w:sz w:val="24"/>
          <w:szCs w:val="24"/>
        </w:rPr>
      </w:pPr>
      <w:r w:rsidRPr="00A54021">
        <w:rPr>
          <w:color w:val="000000" w:themeColor="text1"/>
          <w:sz w:val="24"/>
          <w:szCs w:val="24"/>
        </w:rPr>
        <w:tab/>
      </w:r>
      <w:r w:rsidRPr="00A54021">
        <w:rPr>
          <w:color w:val="000000" w:themeColor="text1"/>
          <w:sz w:val="24"/>
          <w:szCs w:val="24"/>
        </w:rPr>
        <w:tab/>
        <w:t>– детские игровые площадки, открытые спортивные площадки, площадки для отдыха;</w:t>
      </w:r>
    </w:p>
    <w:p w:rsidR="006376A3" w:rsidRPr="00A54021" w:rsidRDefault="006376A3" w:rsidP="006376A3">
      <w:pPr>
        <w:pStyle w:val="Iauiue"/>
        <w:widowControl/>
        <w:shd w:val="clear" w:color="auto" w:fill="FFFFFF"/>
        <w:tabs>
          <w:tab w:val="left" w:pos="0"/>
        </w:tabs>
        <w:snapToGrid w:val="0"/>
        <w:jc w:val="both"/>
        <w:rPr>
          <w:color w:val="000000" w:themeColor="text1"/>
          <w:sz w:val="24"/>
          <w:szCs w:val="24"/>
        </w:rPr>
      </w:pPr>
      <w:r w:rsidRPr="00A54021">
        <w:rPr>
          <w:color w:val="000000" w:themeColor="text1"/>
          <w:sz w:val="24"/>
          <w:szCs w:val="24"/>
        </w:rPr>
        <w:tab/>
      </w:r>
      <w:r w:rsidRPr="00A54021">
        <w:rPr>
          <w:color w:val="000000" w:themeColor="text1"/>
          <w:sz w:val="24"/>
          <w:szCs w:val="24"/>
        </w:rPr>
        <w:tab/>
        <w:t>– площадки для сбора мусора;</w:t>
      </w:r>
    </w:p>
    <w:p w:rsidR="006376A3" w:rsidRPr="00A54021" w:rsidRDefault="006376A3" w:rsidP="006376A3">
      <w:pPr>
        <w:pStyle w:val="Iauiue"/>
        <w:widowControl/>
        <w:shd w:val="clear" w:color="auto" w:fill="FFFFFF"/>
        <w:tabs>
          <w:tab w:val="left" w:pos="0"/>
        </w:tabs>
        <w:snapToGrid w:val="0"/>
        <w:jc w:val="both"/>
        <w:rPr>
          <w:color w:val="000000" w:themeColor="text1"/>
          <w:sz w:val="24"/>
          <w:szCs w:val="24"/>
        </w:rPr>
      </w:pPr>
      <w:r w:rsidRPr="00A54021">
        <w:rPr>
          <w:color w:val="000000" w:themeColor="text1"/>
          <w:sz w:val="24"/>
          <w:szCs w:val="24"/>
        </w:rPr>
        <w:tab/>
      </w:r>
      <w:r w:rsidRPr="00A54021">
        <w:rPr>
          <w:color w:val="000000" w:themeColor="text1"/>
          <w:sz w:val="24"/>
          <w:szCs w:val="24"/>
        </w:rPr>
        <w:tab/>
        <w:t>– общественные туалеты;</w:t>
      </w:r>
    </w:p>
    <w:p w:rsidR="006376A3" w:rsidRPr="00A54021" w:rsidRDefault="006376A3" w:rsidP="006376A3">
      <w:pPr>
        <w:pStyle w:val="Iauiue"/>
        <w:widowControl/>
        <w:shd w:val="clear" w:color="auto" w:fill="FFFFFF"/>
        <w:tabs>
          <w:tab w:val="left" w:pos="0"/>
        </w:tabs>
        <w:snapToGrid w:val="0"/>
        <w:jc w:val="both"/>
        <w:rPr>
          <w:color w:val="000000" w:themeColor="text1"/>
          <w:sz w:val="24"/>
          <w:szCs w:val="24"/>
        </w:rPr>
      </w:pPr>
      <w:r w:rsidRPr="00A54021">
        <w:rPr>
          <w:b/>
          <w:bCs/>
          <w:color w:val="000000" w:themeColor="text1"/>
          <w:sz w:val="24"/>
          <w:szCs w:val="24"/>
        </w:rPr>
        <w:tab/>
      </w:r>
      <w:r w:rsidRPr="00A54021">
        <w:rPr>
          <w:b/>
          <w:bCs/>
          <w:color w:val="000000" w:themeColor="text1"/>
          <w:sz w:val="24"/>
          <w:szCs w:val="24"/>
        </w:rPr>
        <w:tab/>
        <w:t xml:space="preserve">– </w:t>
      </w:r>
      <w:r w:rsidRPr="00A54021">
        <w:rPr>
          <w:color w:val="000000" w:themeColor="text1"/>
          <w:sz w:val="24"/>
          <w:szCs w:val="24"/>
        </w:rPr>
        <w:t>летние эстрады, танцевальные залы, дискотеки;</w:t>
      </w:r>
    </w:p>
    <w:p w:rsidR="006376A3" w:rsidRPr="00A54021" w:rsidRDefault="006376A3" w:rsidP="006376A3">
      <w:pPr>
        <w:pStyle w:val="a"/>
        <w:numPr>
          <w:ilvl w:val="0"/>
          <w:numId w:val="0"/>
        </w:numPr>
        <w:tabs>
          <w:tab w:val="clear" w:pos="851"/>
          <w:tab w:val="left" w:pos="0"/>
        </w:tabs>
        <w:spacing w:after="0"/>
        <w:rPr>
          <w:rFonts w:ascii="Times New Roman" w:hAnsi="Times New Roman"/>
          <w:color w:val="000000" w:themeColor="text1"/>
          <w:sz w:val="24"/>
          <w:szCs w:val="24"/>
        </w:rPr>
      </w:pPr>
      <w:r w:rsidRPr="00A54021">
        <w:rPr>
          <w:rFonts w:ascii="Times New Roman" w:hAnsi="Times New Roman"/>
          <w:color w:val="000000" w:themeColor="text1"/>
          <w:sz w:val="24"/>
          <w:szCs w:val="24"/>
        </w:rPr>
        <w:tab/>
      </w:r>
      <w:r w:rsidRPr="00A54021">
        <w:rPr>
          <w:rFonts w:ascii="Times New Roman" w:hAnsi="Times New Roman"/>
          <w:color w:val="000000" w:themeColor="text1"/>
          <w:sz w:val="24"/>
          <w:szCs w:val="24"/>
        </w:rPr>
        <w:tab/>
        <w:t>– киоски, временные павильоны розничной торговли и обслуживания;</w:t>
      </w:r>
    </w:p>
    <w:p w:rsidR="006376A3" w:rsidRPr="00A54021" w:rsidRDefault="006376A3" w:rsidP="006376A3">
      <w:pPr>
        <w:pStyle w:val="a"/>
        <w:numPr>
          <w:ilvl w:val="0"/>
          <w:numId w:val="0"/>
        </w:numPr>
        <w:tabs>
          <w:tab w:val="clear" w:pos="851"/>
          <w:tab w:val="left" w:pos="0"/>
        </w:tabs>
        <w:spacing w:after="0"/>
        <w:rPr>
          <w:rFonts w:ascii="Times New Roman" w:hAnsi="Times New Roman"/>
          <w:color w:val="000000" w:themeColor="text1"/>
          <w:sz w:val="24"/>
          <w:szCs w:val="24"/>
        </w:rPr>
      </w:pPr>
      <w:r w:rsidRPr="00A54021">
        <w:rPr>
          <w:rFonts w:ascii="Times New Roman" w:hAnsi="Times New Roman"/>
          <w:color w:val="000000" w:themeColor="text1"/>
          <w:sz w:val="24"/>
          <w:szCs w:val="24"/>
        </w:rPr>
        <w:tab/>
      </w:r>
      <w:r w:rsidRPr="00A54021">
        <w:rPr>
          <w:rFonts w:ascii="Times New Roman" w:hAnsi="Times New Roman"/>
          <w:color w:val="000000" w:themeColor="text1"/>
          <w:sz w:val="24"/>
          <w:szCs w:val="24"/>
        </w:rPr>
        <w:tab/>
        <w:t>– пешеходные и велосипедные дорожки;</w:t>
      </w:r>
    </w:p>
    <w:p w:rsidR="006376A3" w:rsidRPr="00A54021" w:rsidRDefault="006376A3" w:rsidP="006376A3">
      <w:pPr>
        <w:pStyle w:val="a"/>
        <w:numPr>
          <w:ilvl w:val="0"/>
          <w:numId w:val="0"/>
        </w:numPr>
        <w:tabs>
          <w:tab w:val="clear" w:pos="851"/>
          <w:tab w:val="left" w:pos="0"/>
        </w:tabs>
        <w:spacing w:after="0"/>
        <w:rPr>
          <w:rFonts w:ascii="Times New Roman" w:hAnsi="Times New Roman"/>
          <w:color w:val="000000" w:themeColor="text1"/>
          <w:sz w:val="24"/>
          <w:szCs w:val="24"/>
        </w:rPr>
      </w:pPr>
      <w:r w:rsidRPr="00A54021">
        <w:rPr>
          <w:rFonts w:ascii="Times New Roman" w:hAnsi="Times New Roman"/>
          <w:color w:val="000000" w:themeColor="text1"/>
          <w:sz w:val="24"/>
          <w:szCs w:val="24"/>
        </w:rPr>
        <w:tab/>
      </w:r>
      <w:r w:rsidRPr="00A54021">
        <w:rPr>
          <w:rFonts w:ascii="Times New Roman" w:hAnsi="Times New Roman"/>
          <w:color w:val="000000" w:themeColor="text1"/>
          <w:sz w:val="24"/>
          <w:szCs w:val="24"/>
        </w:rPr>
        <w:tab/>
        <w:t>– некапитальные строения для кафе и закусочных;</w:t>
      </w:r>
    </w:p>
    <w:p w:rsidR="006376A3" w:rsidRPr="00A54021" w:rsidRDefault="006376A3" w:rsidP="006376A3">
      <w:pPr>
        <w:pStyle w:val="a"/>
        <w:numPr>
          <w:ilvl w:val="0"/>
          <w:numId w:val="0"/>
        </w:numPr>
        <w:tabs>
          <w:tab w:val="clear" w:pos="851"/>
          <w:tab w:val="left" w:pos="0"/>
        </w:tabs>
        <w:spacing w:after="0"/>
        <w:rPr>
          <w:rFonts w:ascii="Times New Roman" w:hAnsi="Times New Roman"/>
          <w:color w:val="000000" w:themeColor="text1"/>
          <w:sz w:val="24"/>
          <w:szCs w:val="24"/>
        </w:rPr>
      </w:pPr>
      <w:r w:rsidRPr="00A54021">
        <w:rPr>
          <w:rFonts w:ascii="Times New Roman" w:hAnsi="Times New Roman"/>
          <w:color w:val="000000" w:themeColor="text1"/>
          <w:sz w:val="24"/>
          <w:szCs w:val="24"/>
        </w:rPr>
        <w:tab/>
      </w:r>
      <w:r w:rsidRPr="00A54021">
        <w:rPr>
          <w:rFonts w:ascii="Times New Roman" w:hAnsi="Times New Roman"/>
          <w:color w:val="000000" w:themeColor="text1"/>
          <w:sz w:val="24"/>
          <w:szCs w:val="24"/>
        </w:rPr>
        <w:tab/>
        <w:t>– объекты противопожарной охраны (гидранты, резервуары, противопожарные водоемы).</w:t>
      </w:r>
    </w:p>
    <w:p w:rsidR="006376A3" w:rsidRPr="00A54021" w:rsidRDefault="006376A3" w:rsidP="006376A3">
      <w:pPr>
        <w:shd w:val="clear" w:color="auto" w:fill="FFFFFF"/>
        <w:tabs>
          <w:tab w:val="left" w:pos="0"/>
        </w:tabs>
        <w:jc w:val="both"/>
        <w:rPr>
          <w:color w:val="000000" w:themeColor="text1"/>
        </w:rPr>
      </w:pPr>
      <w:r w:rsidRPr="00A54021">
        <w:rPr>
          <w:color w:val="000000" w:themeColor="text1"/>
        </w:rPr>
        <w:tab/>
        <w:t xml:space="preserve">4. </w:t>
      </w:r>
      <w:r w:rsidRPr="00A54021">
        <w:rPr>
          <w:i/>
          <w:color w:val="000000" w:themeColor="text1"/>
        </w:rPr>
        <w:t xml:space="preserve">Предельные размеры </w:t>
      </w:r>
      <w:r w:rsidRPr="00A54021">
        <w:rPr>
          <w:color w:val="000000" w:themeColor="text1"/>
        </w:rPr>
        <w:t>земельных участков и параметры разрешенного строительства, реконструкции объектов капитального строительства в зонах</w:t>
      </w:r>
      <w:proofErr w:type="gramStart"/>
      <w:r w:rsidRPr="00A54021">
        <w:rPr>
          <w:color w:val="000000" w:themeColor="text1"/>
        </w:rPr>
        <w:t xml:space="preserve"> :</w:t>
      </w:r>
      <w:proofErr w:type="gramEnd"/>
    </w:p>
    <w:p w:rsidR="006376A3" w:rsidRPr="00A54021" w:rsidRDefault="006376A3" w:rsidP="006376A3">
      <w:pPr>
        <w:shd w:val="clear" w:color="auto" w:fill="FFFFFF"/>
        <w:tabs>
          <w:tab w:val="left" w:pos="0"/>
        </w:tabs>
        <w:suppressAutoHyphens/>
        <w:jc w:val="both"/>
        <w:rPr>
          <w:color w:val="000000" w:themeColor="text1"/>
        </w:rPr>
      </w:pPr>
      <w:r w:rsidRPr="00A54021">
        <w:rPr>
          <w:color w:val="000000" w:themeColor="text1"/>
        </w:rPr>
        <w:tab/>
      </w:r>
      <w:r w:rsidRPr="00A54021">
        <w:rPr>
          <w:color w:val="000000" w:themeColor="text1"/>
        </w:rPr>
        <w:tab/>
        <w:t>– общий баланс территории парков, скверов составляет:</w:t>
      </w:r>
    </w:p>
    <w:p w:rsidR="006376A3" w:rsidRPr="00A54021" w:rsidRDefault="006376A3" w:rsidP="006376A3">
      <w:pPr>
        <w:shd w:val="clear" w:color="auto" w:fill="FFFFFF"/>
        <w:tabs>
          <w:tab w:val="left" w:pos="0"/>
        </w:tabs>
        <w:suppressAutoHyphens/>
        <w:jc w:val="both"/>
        <w:rPr>
          <w:color w:val="000000" w:themeColor="text1"/>
        </w:rPr>
      </w:pPr>
      <w:r w:rsidRPr="00A54021">
        <w:rPr>
          <w:color w:val="000000" w:themeColor="text1"/>
        </w:rPr>
        <w:tab/>
      </w:r>
      <w:r w:rsidRPr="00A54021">
        <w:rPr>
          <w:color w:val="000000" w:themeColor="text1"/>
        </w:rPr>
        <w:tab/>
        <w:t>– зеленые насаждения - 65-75 %;</w:t>
      </w:r>
    </w:p>
    <w:p w:rsidR="006376A3" w:rsidRPr="00A54021" w:rsidRDefault="006376A3" w:rsidP="006376A3">
      <w:pPr>
        <w:shd w:val="clear" w:color="auto" w:fill="FFFFFF"/>
        <w:tabs>
          <w:tab w:val="left" w:pos="0"/>
        </w:tabs>
        <w:suppressAutoHyphens/>
        <w:jc w:val="both"/>
        <w:rPr>
          <w:color w:val="000000" w:themeColor="text1"/>
        </w:rPr>
      </w:pPr>
      <w:r w:rsidRPr="00A54021">
        <w:rPr>
          <w:color w:val="000000" w:themeColor="text1"/>
        </w:rPr>
        <w:tab/>
      </w:r>
      <w:r w:rsidRPr="00A54021">
        <w:rPr>
          <w:color w:val="000000" w:themeColor="text1"/>
        </w:rPr>
        <w:tab/>
        <w:t>– аллеи и дороги – 10-15 %;</w:t>
      </w:r>
    </w:p>
    <w:p w:rsidR="006376A3" w:rsidRPr="00A54021" w:rsidRDefault="006376A3" w:rsidP="006376A3">
      <w:pPr>
        <w:shd w:val="clear" w:color="auto" w:fill="FFFFFF"/>
        <w:tabs>
          <w:tab w:val="left" w:pos="0"/>
        </w:tabs>
        <w:suppressAutoHyphens/>
        <w:jc w:val="both"/>
        <w:rPr>
          <w:color w:val="000000" w:themeColor="text1"/>
        </w:rPr>
      </w:pPr>
      <w:r w:rsidRPr="00A54021">
        <w:rPr>
          <w:color w:val="000000" w:themeColor="text1"/>
        </w:rPr>
        <w:tab/>
      </w:r>
      <w:r w:rsidRPr="00A54021">
        <w:rPr>
          <w:color w:val="000000" w:themeColor="text1"/>
        </w:rPr>
        <w:tab/>
        <w:t>– площадки – 8-12 %;</w:t>
      </w:r>
    </w:p>
    <w:p w:rsidR="006376A3" w:rsidRPr="00A54021" w:rsidRDefault="006376A3" w:rsidP="006376A3">
      <w:pPr>
        <w:shd w:val="clear" w:color="auto" w:fill="FFFFFF"/>
        <w:tabs>
          <w:tab w:val="left" w:pos="0"/>
        </w:tabs>
        <w:suppressAutoHyphens/>
        <w:jc w:val="both"/>
        <w:rPr>
          <w:color w:val="000000" w:themeColor="text1"/>
        </w:rPr>
      </w:pPr>
      <w:r w:rsidRPr="00A54021">
        <w:rPr>
          <w:color w:val="000000" w:themeColor="text1"/>
        </w:rPr>
        <w:tab/>
      </w:r>
      <w:r w:rsidRPr="00A54021">
        <w:rPr>
          <w:color w:val="000000" w:themeColor="text1"/>
        </w:rPr>
        <w:tab/>
        <w:t>– сооружения – 5-7 %.</w:t>
      </w:r>
    </w:p>
    <w:p w:rsidR="006376A3" w:rsidRPr="00A54021" w:rsidRDefault="006376A3" w:rsidP="006376A3">
      <w:pPr>
        <w:shd w:val="clear" w:color="auto" w:fill="FFFFFF"/>
        <w:tabs>
          <w:tab w:val="left" w:pos="0"/>
        </w:tabs>
        <w:suppressAutoHyphens/>
        <w:jc w:val="both"/>
        <w:rPr>
          <w:color w:val="000000" w:themeColor="text1"/>
        </w:rPr>
      </w:pPr>
      <w:r w:rsidRPr="00A54021">
        <w:rPr>
          <w:color w:val="000000" w:themeColor="text1"/>
        </w:rPr>
        <w:tab/>
      </w:r>
      <w:r w:rsidRPr="00A54021">
        <w:rPr>
          <w:color w:val="000000" w:themeColor="text1"/>
        </w:rPr>
        <w:tab/>
        <w:t>– минимальные размеры площади:</w:t>
      </w:r>
    </w:p>
    <w:p w:rsidR="006376A3" w:rsidRPr="00A54021" w:rsidRDefault="006376A3" w:rsidP="006376A3">
      <w:pPr>
        <w:shd w:val="clear" w:color="auto" w:fill="FFFFFF"/>
        <w:tabs>
          <w:tab w:val="left" w:pos="0"/>
        </w:tabs>
        <w:suppressAutoHyphens/>
        <w:jc w:val="both"/>
        <w:rPr>
          <w:color w:val="000000" w:themeColor="text1"/>
        </w:rPr>
      </w:pPr>
      <w:r w:rsidRPr="00A54021">
        <w:rPr>
          <w:color w:val="000000" w:themeColor="text1"/>
        </w:rPr>
        <w:tab/>
      </w:r>
      <w:r w:rsidRPr="00A54021">
        <w:rPr>
          <w:color w:val="000000" w:themeColor="text1"/>
        </w:rPr>
        <w:tab/>
        <w:t>– садов жилых зон – 3 га;</w:t>
      </w:r>
    </w:p>
    <w:p w:rsidR="006376A3" w:rsidRPr="00A54021" w:rsidRDefault="006376A3" w:rsidP="006376A3">
      <w:pPr>
        <w:shd w:val="clear" w:color="auto" w:fill="FFFFFF"/>
        <w:tabs>
          <w:tab w:val="left" w:pos="0"/>
        </w:tabs>
        <w:suppressAutoHyphens/>
        <w:jc w:val="both"/>
        <w:rPr>
          <w:color w:val="000000" w:themeColor="text1"/>
        </w:rPr>
      </w:pPr>
      <w:r w:rsidRPr="00A54021">
        <w:rPr>
          <w:color w:val="000000" w:themeColor="text1"/>
        </w:rPr>
        <w:tab/>
      </w:r>
      <w:r w:rsidRPr="00A54021">
        <w:rPr>
          <w:color w:val="000000" w:themeColor="text1"/>
        </w:rPr>
        <w:tab/>
        <w:t>–скверов – 0,5 га;</w:t>
      </w:r>
    </w:p>
    <w:p w:rsidR="006376A3" w:rsidRPr="00A54021" w:rsidRDefault="006376A3" w:rsidP="006376A3">
      <w:pPr>
        <w:shd w:val="clear" w:color="auto" w:fill="FFFFFF"/>
        <w:tabs>
          <w:tab w:val="left" w:pos="0"/>
        </w:tabs>
        <w:suppressAutoHyphens/>
        <w:jc w:val="both"/>
        <w:rPr>
          <w:color w:val="000000" w:themeColor="text1"/>
        </w:rPr>
      </w:pPr>
      <w:r w:rsidRPr="00A54021">
        <w:rPr>
          <w:color w:val="000000" w:themeColor="text1"/>
        </w:rPr>
        <w:tab/>
      </w:r>
      <w:r w:rsidRPr="00A54021">
        <w:rPr>
          <w:color w:val="000000" w:themeColor="text1"/>
        </w:rPr>
        <w:tab/>
        <w:t>– минимальное расстояние от границ территории парка до границ территории жилой застройки – 30 м.</w:t>
      </w:r>
    </w:p>
    <w:p w:rsidR="006376A3" w:rsidRPr="00A54021" w:rsidRDefault="006376A3" w:rsidP="006376A3">
      <w:pPr>
        <w:shd w:val="clear" w:color="auto" w:fill="FFFFFF"/>
        <w:tabs>
          <w:tab w:val="left" w:pos="0"/>
        </w:tabs>
        <w:snapToGrid w:val="0"/>
        <w:jc w:val="both"/>
        <w:rPr>
          <w:color w:val="000000" w:themeColor="text1"/>
        </w:rPr>
      </w:pPr>
      <w:r w:rsidRPr="00A54021">
        <w:rPr>
          <w:b/>
          <w:bCs/>
          <w:color w:val="000000" w:themeColor="text1"/>
        </w:rPr>
        <w:tab/>
        <w:t>5.</w:t>
      </w:r>
      <w:r w:rsidRPr="00A54021">
        <w:rPr>
          <w:bCs/>
          <w:color w:val="000000" w:themeColor="text1"/>
        </w:rPr>
        <w:t xml:space="preserve"> М</w:t>
      </w:r>
      <w:r w:rsidRPr="00A54021">
        <w:rPr>
          <w:color w:val="000000" w:themeColor="text1"/>
        </w:rPr>
        <w:t>аксимальные размеры земельных участков и предельные параметры разрешенного строительства, реконструкции объектов капитального строительства в рассматриваемых зонах устанавливаются в соответствии с Нормативами градостроительного проектирования Алтайского края и утвержденной документацией по планировке территории.</w:t>
      </w:r>
    </w:p>
    <w:p w:rsidR="006376A3" w:rsidRPr="00A54021" w:rsidRDefault="006376A3" w:rsidP="006376A3">
      <w:pPr>
        <w:jc w:val="both"/>
        <w:outlineLvl w:val="2"/>
        <w:rPr>
          <w:b/>
          <w:bCs/>
          <w:color w:val="000000" w:themeColor="text1"/>
        </w:rPr>
      </w:pPr>
      <w:bookmarkStart w:id="128" w:name="_Toc282347551"/>
      <w:bookmarkStart w:id="129" w:name="_Toc340056084"/>
      <w:r w:rsidRPr="00A54021">
        <w:rPr>
          <w:b/>
          <w:color w:val="000000" w:themeColor="text1"/>
        </w:rPr>
        <w:t xml:space="preserve">Статья 36. </w:t>
      </w:r>
      <w:r w:rsidRPr="00A54021">
        <w:rPr>
          <w:b/>
          <w:bCs/>
          <w:color w:val="000000" w:themeColor="text1"/>
        </w:rPr>
        <w:t xml:space="preserve">Градостроительные регламенты на территориях зоны </w:t>
      </w:r>
      <w:bookmarkEnd w:id="128"/>
      <w:r w:rsidRPr="00A54021">
        <w:rPr>
          <w:b/>
          <w:bCs/>
          <w:color w:val="000000" w:themeColor="text1"/>
        </w:rPr>
        <w:t>акваторий</w:t>
      </w:r>
      <w:bookmarkEnd w:id="129"/>
    </w:p>
    <w:p w:rsidR="006376A3" w:rsidRPr="00A54021" w:rsidRDefault="006376A3" w:rsidP="006376A3">
      <w:pPr>
        <w:pStyle w:val="8"/>
        <w:numPr>
          <w:ilvl w:val="0"/>
          <w:numId w:val="0"/>
        </w:numPr>
        <w:rPr>
          <w:color w:val="000000" w:themeColor="text1"/>
        </w:rPr>
      </w:pPr>
      <w:r w:rsidRPr="00A54021">
        <w:rPr>
          <w:b/>
          <w:bCs/>
          <w:color w:val="000000" w:themeColor="text1"/>
        </w:rPr>
        <w:t xml:space="preserve">            1.</w:t>
      </w:r>
      <w:r w:rsidRPr="00A54021">
        <w:rPr>
          <w:bCs/>
          <w:color w:val="000000" w:themeColor="text1"/>
        </w:rPr>
        <w:t xml:space="preserve">Зона акваторий (7АЗ, код </w:t>
      </w:r>
      <w:r w:rsidR="00A54021" w:rsidRPr="00A54021">
        <w:rPr>
          <w:bCs/>
          <w:color w:val="000000" w:themeColor="text1"/>
        </w:rPr>
        <w:t>11.0-11.3</w:t>
      </w:r>
      <w:r w:rsidRPr="00A54021">
        <w:rPr>
          <w:bCs/>
          <w:color w:val="000000" w:themeColor="text1"/>
        </w:rPr>
        <w:t>)</w:t>
      </w:r>
      <w:r w:rsidRPr="00A54021">
        <w:rPr>
          <w:b/>
          <w:bCs/>
          <w:color w:val="000000" w:themeColor="text1"/>
        </w:rPr>
        <w:t xml:space="preserve"> у</w:t>
      </w:r>
      <w:r w:rsidRPr="00A54021">
        <w:rPr>
          <w:color w:val="000000" w:themeColor="text1"/>
        </w:rPr>
        <w:t>станавливается для поддержания водных объектов в состоянии, соответствующем экологическим требованиям, для предотвращения загрязнения, засорения и истощения поверхностных вод.</w:t>
      </w:r>
    </w:p>
    <w:p w:rsidR="006376A3" w:rsidRDefault="006376A3" w:rsidP="006376A3">
      <w:pPr>
        <w:pStyle w:val="8"/>
        <w:numPr>
          <w:ilvl w:val="0"/>
          <w:numId w:val="0"/>
        </w:numPr>
        <w:rPr>
          <w:b/>
          <w:color w:val="000000" w:themeColor="text1"/>
        </w:rPr>
      </w:pPr>
      <w:r w:rsidRPr="00A54021">
        <w:rPr>
          <w:b/>
          <w:color w:val="000000" w:themeColor="text1"/>
        </w:rPr>
        <w:t xml:space="preserve">            2.Основные виды разрешенного использования земельных участков и объектов капитального строительства:</w:t>
      </w:r>
    </w:p>
    <w:p w:rsidR="005966CC" w:rsidRDefault="005966CC" w:rsidP="006376A3">
      <w:pPr>
        <w:pStyle w:val="8"/>
        <w:numPr>
          <w:ilvl w:val="0"/>
          <w:numId w:val="0"/>
        </w:numPr>
      </w:pPr>
      <w:r>
        <w:t xml:space="preserve">           </w:t>
      </w:r>
      <w:r w:rsidRPr="005342CD">
        <w:t>Ледники, снежники, ручьи, реки, озера, болота, территориальные моря и другие поверхностные водные объекты</w:t>
      </w:r>
      <w:r>
        <w:t>.</w:t>
      </w:r>
    </w:p>
    <w:p w:rsidR="005966CC" w:rsidRDefault="005966CC" w:rsidP="005966CC">
      <w:pPr>
        <w:pStyle w:val="af9"/>
      </w:pPr>
      <w:r>
        <w:t xml:space="preserve">           </w:t>
      </w:r>
      <w:proofErr w:type="gramStart"/>
      <w:r w:rsidRPr="005342CD">
        <w:t>Использование земельных участков, примыкающих к водным объектам способами, необходимыми для осуществления общего водопользования (водопользования, осуществляемого гражданами для личных нужд, а также забор (изъятие) водных ресурсов для целей питьевого и хозяйственно-бытового водоснабжения, купание, использование маломерных судов, водных мотоциклов и других технических средств, предназначенных для отдыха на водных объектах, водопой, если соответствующие запреты не установлены законодательством)</w:t>
      </w:r>
      <w:r>
        <w:t>.</w:t>
      </w:r>
      <w:proofErr w:type="gramEnd"/>
    </w:p>
    <w:p w:rsidR="005966CC" w:rsidRDefault="005966CC" w:rsidP="005966CC">
      <w:pPr>
        <w:pStyle w:val="af9"/>
      </w:pPr>
      <w:r>
        <w:t xml:space="preserve">           </w:t>
      </w:r>
      <w:r w:rsidRPr="005342CD">
        <w:t>Использование земельных участков, примыкающих к водным объектам способами, необходимыми для специального водопользования (забор водных ресурсов из поверхностных водных объектов, сброс сточных вод и (или) дренажных вод, проведение дноуглубительных, взрывных, буровых и других работ, связанных с изменением дна и берегов водных объектов)</w:t>
      </w:r>
      <w:r>
        <w:t>.</w:t>
      </w:r>
    </w:p>
    <w:p w:rsidR="005966CC" w:rsidRPr="005342CD" w:rsidRDefault="005966CC" w:rsidP="005966CC">
      <w:pPr>
        <w:pStyle w:val="af9"/>
        <w:jc w:val="left"/>
      </w:pPr>
      <w:r>
        <w:lastRenderedPageBreak/>
        <w:t xml:space="preserve">          </w:t>
      </w:r>
      <w:r w:rsidRPr="005342CD">
        <w:t xml:space="preserve">Размещение гидротехнических сооружений, необходимых для эксплуатации водохранилищ (плотин, водосбросов, водозаборных, водовыпускных и других гидротехнических сооружений, судопропускных сооружений, </w:t>
      </w:r>
      <w:proofErr w:type="spellStart"/>
      <w:r w:rsidRPr="005342CD">
        <w:t>рыбозащитных</w:t>
      </w:r>
      <w:proofErr w:type="spellEnd"/>
      <w:r w:rsidRPr="005342CD">
        <w:t xml:space="preserve"> и рыбопропускных сооружений, берегозащитных сооружений)</w:t>
      </w:r>
      <w:r>
        <w:t>.</w:t>
      </w:r>
    </w:p>
    <w:p w:rsidR="005966CC" w:rsidRDefault="005966CC" w:rsidP="006376A3">
      <w:pPr>
        <w:pStyle w:val="8"/>
        <w:numPr>
          <w:ilvl w:val="0"/>
          <w:numId w:val="0"/>
        </w:numPr>
        <w:rPr>
          <w:rFonts w:eastAsia="Times New Roman"/>
        </w:rPr>
      </w:pPr>
    </w:p>
    <w:p w:rsidR="006376A3" w:rsidRPr="00A54021" w:rsidRDefault="006376A3" w:rsidP="006376A3">
      <w:pPr>
        <w:pStyle w:val="8"/>
        <w:numPr>
          <w:ilvl w:val="0"/>
          <w:numId w:val="0"/>
        </w:numPr>
        <w:rPr>
          <w:b/>
          <w:color w:val="000000" w:themeColor="text1"/>
        </w:rPr>
      </w:pPr>
      <w:r w:rsidRPr="00A54021">
        <w:rPr>
          <w:b/>
          <w:bCs/>
          <w:color w:val="000000" w:themeColor="text1"/>
        </w:rPr>
        <w:t xml:space="preserve"> 3.</w:t>
      </w:r>
      <w:r w:rsidRPr="00A54021">
        <w:rPr>
          <w:b/>
          <w:color w:val="000000" w:themeColor="text1"/>
        </w:rPr>
        <w:t>Вспомогательные виды использования:</w:t>
      </w:r>
    </w:p>
    <w:p w:rsidR="006376A3" w:rsidRPr="00A54021" w:rsidRDefault="006376A3" w:rsidP="006376A3">
      <w:pPr>
        <w:pStyle w:val="8"/>
        <w:numPr>
          <w:ilvl w:val="0"/>
          <w:numId w:val="0"/>
        </w:numPr>
        <w:rPr>
          <w:color w:val="000000" w:themeColor="text1"/>
        </w:rPr>
      </w:pPr>
      <w:r w:rsidRPr="00A54021">
        <w:rPr>
          <w:color w:val="000000" w:themeColor="text1"/>
        </w:rPr>
        <w:t xml:space="preserve">                        - размещение выпусков очищенных сточных вод, в соответствии с «Правилами охраны поверхностных вод от загрязнений»;</w:t>
      </w:r>
    </w:p>
    <w:p w:rsidR="006376A3" w:rsidRPr="00A54021" w:rsidRDefault="006376A3" w:rsidP="006376A3">
      <w:pPr>
        <w:pStyle w:val="8"/>
        <w:numPr>
          <w:ilvl w:val="0"/>
          <w:numId w:val="0"/>
        </w:numPr>
        <w:rPr>
          <w:color w:val="000000" w:themeColor="text1"/>
        </w:rPr>
      </w:pPr>
      <w:r w:rsidRPr="00A54021">
        <w:rPr>
          <w:color w:val="000000" w:themeColor="text1"/>
        </w:rPr>
        <w:t xml:space="preserve">                        - строительство лодочных станций.</w:t>
      </w:r>
    </w:p>
    <w:p w:rsidR="006376A3" w:rsidRPr="00A54021" w:rsidRDefault="006376A3" w:rsidP="006376A3">
      <w:pPr>
        <w:autoSpaceDE w:val="0"/>
        <w:autoSpaceDN w:val="0"/>
        <w:adjustRightInd w:val="0"/>
        <w:jc w:val="both"/>
        <w:outlineLvl w:val="3"/>
        <w:rPr>
          <w:b/>
          <w:color w:val="000000" w:themeColor="text1"/>
        </w:rPr>
      </w:pPr>
      <w:r w:rsidRPr="00A54021">
        <w:rPr>
          <w:b/>
          <w:color w:val="000000" w:themeColor="text1"/>
        </w:rPr>
        <w:t>Статья 37. Состав, назначение и требования к использованию территорий общего пользования</w:t>
      </w:r>
    </w:p>
    <w:p w:rsidR="00B82CEE" w:rsidRDefault="00B82CEE" w:rsidP="00B82CEE">
      <w:pPr>
        <w:pStyle w:val="8"/>
        <w:numPr>
          <w:ilvl w:val="0"/>
          <w:numId w:val="0"/>
        </w:numPr>
        <w:rPr>
          <w:b/>
          <w:color w:val="000000" w:themeColor="text1"/>
        </w:rPr>
      </w:pPr>
      <w:r>
        <w:rPr>
          <w:color w:val="000000" w:themeColor="text1"/>
        </w:rPr>
        <w:t xml:space="preserve">       </w:t>
      </w:r>
      <w:r w:rsidR="006376A3" w:rsidRPr="00A54021">
        <w:rPr>
          <w:color w:val="000000" w:themeColor="text1"/>
        </w:rPr>
        <w:t xml:space="preserve">На территории общего пользования </w:t>
      </w:r>
      <w:r w:rsidR="006376A3" w:rsidRPr="00A54021">
        <w:rPr>
          <w:bCs/>
          <w:color w:val="000000" w:themeColor="text1"/>
        </w:rPr>
        <w:t xml:space="preserve">(8ИВ, код </w:t>
      </w:r>
      <w:r w:rsidR="00A54021" w:rsidRPr="00A54021">
        <w:rPr>
          <w:bCs/>
          <w:color w:val="000000" w:themeColor="text1"/>
        </w:rPr>
        <w:t>12.0-12.</w:t>
      </w:r>
      <w:r>
        <w:rPr>
          <w:bCs/>
          <w:color w:val="000000" w:themeColor="text1"/>
        </w:rPr>
        <w:t>3</w:t>
      </w:r>
      <w:r w:rsidR="006376A3" w:rsidRPr="00A54021">
        <w:rPr>
          <w:bCs/>
          <w:color w:val="000000" w:themeColor="text1"/>
        </w:rPr>
        <w:t xml:space="preserve">) </w:t>
      </w:r>
      <w:r w:rsidR="006376A3" w:rsidRPr="00A54021">
        <w:rPr>
          <w:color w:val="000000" w:themeColor="text1"/>
        </w:rPr>
        <w:t>не распространяется действие градостроительных регламентов.</w:t>
      </w:r>
      <w:r w:rsidRPr="00A54021">
        <w:rPr>
          <w:b/>
          <w:color w:val="000000" w:themeColor="text1"/>
        </w:rPr>
        <w:t xml:space="preserve">            </w:t>
      </w:r>
    </w:p>
    <w:p w:rsidR="00B82CEE" w:rsidRDefault="00B82CEE" w:rsidP="00B82CEE">
      <w:pPr>
        <w:pStyle w:val="8"/>
        <w:numPr>
          <w:ilvl w:val="0"/>
          <w:numId w:val="0"/>
        </w:numPr>
        <w:rPr>
          <w:b/>
          <w:color w:val="000000" w:themeColor="text1"/>
        </w:rPr>
      </w:pPr>
      <w:r>
        <w:rPr>
          <w:b/>
          <w:color w:val="000000" w:themeColor="text1"/>
        </w:rPr>
        <w:t xml:space="preserve">        </w:t>
      </w:r>
      <w:r w:rsidRPr="00A54021">
        <w:rPr>
          <w:b/>
          <w:color w:val="000000" w:themeColor="text1"/>
        </w:rPr>
        <w:t>2.Основные виды разрешенного использования земельных участков и объектов капитального строительства:</w:t>
      </w:r>
    </w:p>
    <w:p w:rsidR="00B82CEE" w:rsidRDefault="00B82CEE" w:rsidP="00B82CEE">
      <w:pPr>
        <w:pStyle w:val="af9"/>
      </w:pPr>
      <w:r>
        <w:rPr>
          <w:color w:val="000000" w:themeColor="text1"/>
        </w:rPr>
        <w:t xml:space="preserve">        </w:t>
      </w:r>
      <w:r w:rsidRPr="005342CD">
        <w:t>Размещение автомобильных дорог и пешеходных тротуаров в границах населенных пунктов, пешеходных переходов, парков, скверов, площадей, бульваров, набережных и других мест, постоянно открытых для посещения без взимания платы</w:t>
      </w:r>
      <w:r>
        <w:t>.</w:t>
      </w:r>
    </w:p>
    <w:p w:rsidR="00B82CEE" w:rsidRDefault="00B82CEE" w:rsidP="00B82CEE">
      <w:pPr>
        <w:pStyle w:val="af9"/>
        <w:jc w:val="left"/>
      </w:pPr>
      <w:r>
        <w:t xml:space="preserve">        </w:t>
      </w:r>
      <w:r w:rsidRPr="005342CD">
        <w:t>Размещение кладбищ, крематориев и мест захоронения; размещение соответствующих культовых сооружений</w:t>
      </w:r>
      <w:r>
        <w:t>.</w:t>
      </w:r>
    </w:p>
    <w:p w:rsidR="00B82CEE" w:rsidRDefault="00B82CEE" w:rsidP="00B82CEE">
      <w:r>
        <w:t xml:space="preserve">       </w:t>
      </w:r>
      <w:r w:rsidRPr="005342CD">
        <w:t>Размещение скотомогильников, захоронение отходов потребления и промышленного производства, в том числе радиоактивных</w:t>
      </w:r>
      <w:r>
        <w:t>.</w:t>
      </w:r>
    </w:p>
    <w:p w:rsidR="006376A3" w:rsidRPr="00193304" w:rsidRDefault="006376A3" w:rsidP="006376A3">
      <w:pPr>
        <w:pStyle w:val="8"/>
        <w:numPr>
          <w:ilvl w:val="0"/>
          <w:numId w:val="0"/>
        </w:numPr>
        <w:rPr>
          <w:color w:val="FF0000"/>
        </w:rPr>
      </w:pPr>
    </w:p>
    <w:p w:rsidR="006376A3" w:rsidRPr="00A54021" w:rsidRDefault="006376A3" w:rsidP="006376A3">
      <w:pPr>
        <w:jc w:val="both"/>
        <w:outlineLvl w:val="2"/>
        <w:rPr>
          <w:b/>
          <w:color w:val="000000" w:themeColor="text1"/>
        </w:rPr>
      </w:pPr>
      <w:bookmarkStart w:id="130" w:name="_Toc340056085"/>
      <w:bookmarkStart w:id="131" w:name="_Toc282347552"/>
      <w:bookmarkStart w:id="132" w:name="_Toc340056086"/>
      <w:r w:rsidRPr="00A54021">
        <w:rPr>
          <w:b/>
          <w:color w:val="000000" w:themeColor="text1"/>
        </w:rPr>
        <w:t>Статья 38. Градостроительные регламенты на территориях зон резервного фонда</w:t>
      </w:r>
      <w:bookmarkEnd w:id="130"/>
    </w:p>
    <w:p w:rsidR="006376A3" w:rsidRPr="00A54021" w:rsidRDefault="006376A3" w:rsidP="006376A3">
      <w:pPr>
        <w:ind w:firstLine="709"/>
        <w:jc w:val="both"/>
        <w:rPr>
          <w:color w:val="000000" w:themeColor="text1"/>
        </w:rPr>
      </w:pPr>
      <w:r w:rsidRPr="00A54021">
        <w:rPr>
          <w:b/>
          <w:color w:val="000000" w:themeColor="text1"/>
        </w:rPr>
        <w:t>1.</w:t>
      </w:r>
      <w:r w:rsidRPr="00A54021">
        <w:rPr>
          <w:color w:val="000000" w:themeColor="text1"/>
        </w:rPr>
        <w:t xml:space="preserve">Зоны резервного фонда (9 РФ, коды </w:t>
      </w:r>
      <w:r w:rsidR="00A54021" w:rsidRPr="00A54021">
        <w:rPr>
          <w:color w:val="000000" w:themeColor="text1"/>
        </w:rPr>
        <w:t>12.3</w:t>
      </w:r>
      <w:r w:rsidRPr="00A54021">
        <w:rPr>
          <w:color w:val="000000" w:themeColor="text1"/>
        </w:rPr>
        <w:t>) предназначены для перспективного освоения в соответствии с генеральным планом поселения под жилую застройку, под объекты общественно-деловой зоны, под объекты транспортной инфраструктуры, под объекты производственной инфраструктуры, под территорию озеленения специального назначения</w:t>
      </w:r>
    </w:p>
    <w:p w:rsidR="006376A3" w:rsidRPr="00A54021" w:rsidRDefault="006376A3" w:rsidP="006376A3">
      <w:pPr>
        <w:pStyle w:val="S"/>
        <w:spacing w:line="240" w:lineRule="auto"/>
        <w:rPr>
          <w:i/>
          <w:color w:val="000000" w:themeColor="text1"/>
        </w:rPr>
      </w:pPr>
      <w:r w:rsidRPr="00A54021">
        <w:rPr>
          <w:b/>
          <w:color w:val="000000" w:themeColor="text1"/>
        </w:rPr>
        <w:t>2.</w:t>
      </w:r>
      <w:r w:rsidRPr="00A54021">
        <w:rPr>
          <w:color w:val="000000" w:themeColor="text1"/>
        </w:rPr>
        <w:t>Территории указанных зон могут быть использованы для размещения временных объектов с разрешения администрации сельсовета до принятия решения об их освоении и переводе в соответствующий вид территориальной зоны</w:t>
      </w:r>
      <w:r w:rsidRPr="00A54021">
        <w:rPr>
          <w:i/>
          <w:color w:val="000000" w:themeColor="text1"/>
        </w:rPr>
        <w:t>.</w:t>
      </w:r>
    </w:p>
    <w:p w:rsidR="006376A3" w:rsidRPr="00193304" w:rsidRDefault="006376A3" w:rsidP="006376A3">
      <w:pPr>
        <w:jc w:val="both"/>
        <w:outlineLvl w:val="0"/>
        <w:rPr>
          <w:b/>
          <w:color w:val="FF0000"/>
        </w:rPr>
      </w:pPr>
    </w:p>
    <w:p w:rsidR="006376A3" w:rsidRPr="00E75913" w:rsidRDefault="006376A3" w:rsidP="006376A3">
      <w:pPr>
        <w:jc w:val="center"/>
        <w:outlineLvl w:val="0"/>
        <w:rPr>
          <w:b/>
          <w:color w:val="000000"/>
        </w:rPr>
      </w:pPr>
      <w:r w:rsidRPr="00E75913">
        <w:rPr>
          <w:b/>
          <w:color w:val="000000"/>
        </w:rPr>
        <w:t xml:space="preserve">Часть </w:t>
      </w:r>
      <w:r w:rsidRPr="00E75913">
        <w:rPr>
          <w:b/>
          <w:color w:val="000000"/>
          <w:lang w:val="en-US"/>
        </w:rPr>
        <w:t>III</w:t>
      </w:r>
      <w:r w:rsidRPr="00E75913">
        <w:rPr>
          <w:b/>
          <w:color w:val="000000"/>
        </w:rPr>
        <w:t xml:space="preserve">. Иные вопросы землепользования и застройки </w:t>
      </w:r>
      <w:proofErr w:type="spellStart"/>
      <w:r>
        <w:rPr>
          <w:b/>
          <w:color w:val="000000"/>
        </w:rPr>
        <w:t>Новофирсовского</w:t>
      </w:r>
      <w:proofErr w:type="spellEnd"/>
      <w:r w:rsidRPr="00E75913">
        <w:rPr>
          <w:b/>
          <w:color w:val="000000"/>
        </w:rPr>
        <w:t xml:space="preserve"> сельсовета</w:t>
      </w:r>
      <w:bookmarkEnd w:id="131"/>
      <w:bookmarkEnd w:id="132"/>
    </w:p>
    <w:p w:rsidR="006376A3" w:rsidRDefault="006376A3" w:rsidP="006376A3">
      <w:pPr>
        <w:jc w:val="both"/>
        <w:outlineLvl w:val="1"/>
        <w:rPr>
          <w:b/>
          <w:color w:val="000000"/>
        </w:rPr>
      </w:pPr>
      <w:bookmarkStart w:id="133" w:name="_Toc282347553"/>
      <w:bookmarkStart w:id="134" w:name="_Toc340056087"/>
    </w:p>
    <w:p w:rsidR="006376A3" w:rsidRPr="00E75913" w:rsidRDefault="006376A3" w:rsidP="006376A3">
      <w:pPr>
        <w:jc w:val="center"/>
        <w:outlineLvl w:val="1"/>
        <w:rPr>
          <w:b/>
        </w:rPr>
      </w:pPr>
      <w:r w:rsidRPr="00E75913">
        <w:rPr>
          <w:b/>
          <w:color w:val="000000"/>
        </w:rPr>
        <w:t xml:space="preserve">Глава 9. Регулирование землепользования и застройки на территории </w:t>
      </w:r>
      <w:proofErr w:type="spellStart"/>
      <w:r>
        <w:rPr>
          <w:b/>
          <w:color w:val="000000"/>
        </w:rPr>
        <w:t>Новофирсовского</w:t>
      </w:r>
      <w:proofErr w:type="spellEnd"/>
      <w:r w:rsidRPr="00E75913">
        <w:rPr>
          <w:b/>
          <w:color w:val="000000"/>
        </w:rPr>
        <w:t xml:space="preserve"> сельсовета</w:t>
      </w:r>
      <w:bookmarkEnd w:id="133"/>
      <w:bookmarkEnd w:id="134"/>
    </w:p>
    <w:p w:rsidR="006376A3" w:rsidRDefault="006376A3" w:rsidP="006376A3">
      <w:pPr>
        <w:jc w:val="both"/>
        <w:outlineLvl w:val="2"/>
        <w:rPr>
          <w:b/>
        </w:rPr>
      </w:pPr>
      <w:bookmarkStart w:id="135" w:name="_Toc282347554"/>
      <w:bookmarkStart w:id="136" w:name="_Toc340056088"/>
    </w:p>
    <w:p w:rsidR="006376A3" w:rsidRPr="00E75913" w:rsidRDefault="006376A3" w:rsidP="006376A3">
      <w:pPr>
        <w:jc w:val="both"/>
        <w:outlineLvl w:val="2"/>
        <w:rPr>
          <w:b/>
        </w:rPr>
      </w:pPr>
      <w:r w:rsidRPr="00E75913">
        <w:rPr>
          <w:b/>
        </w:rPr>
        <w:t xml:space="preserve">Статья </w:t>
      </w:r>
      <w:r>
        <w:rPr>
          <w:b/>
        </w:rPr>
        <w:t>39</w:t>
      </w:r>
      <w:r w:rsidRPr="00E75913">
        <w:rPr>
          <w:b/>
        </w:rPr>
        <w:t xml:space="preserve">. Общий порядок предоставления земельных участков для строительства из земель муниципальной собственности на территории </w:t>
      </w:r>
      <w:proofErr w:type="spellStart"/>
      <w:r>
        <w:rPr>
          <w:b/>
        </w:rPr>
        <w:t>Новофирсовского</w:t>
      </w:r>
      <w:proofErr w:type="spellEnd"/>
      <w:r w:rsidRPr="00E75913">
        <w:rPr>
          <w:b/>
        </w:rPr>
        <w:t xml:space="preserve"> сельсовета</w:t>
      </w:r>
      <w:bookmarkEnd w:id="135"/>
      <w:bookmarkEnd w:id="136"/>
      <w:r w:rsidRPr="00E75913">
        <w:rPr>
          <w:b/>
        </w:rPr>
        <w:t xml:space="preserve"> </w:t>
      </w:r>
    </w:p>
    <w:p w:rsidR="006376A3" w:rsidRPr="00E75913" w:rsidRDefault="006376A3" w:rsidP="006376A3">
      <w:pPr>
        <w:pStyle w:val="af5"/>
        <w:tabs>
          <w:tab w:val="left" w:pos="720"/>
        </w:tabs>
        <w:ind w:firstLine="709"/>
        <w:jc w:val="both"/>
        <w:rPr>
          <w:color w:val="000000"/>
        </w:rPr>
      </w:pPr>
      <w:r w:rsidRPr="00E75913">
        <w:rPr>
          <w:b/>
          <w:color w:val="000000"/>
        </w:rPr>
        <w:t>1.</w:t>
      </w:r>
      <w:r w:rsidRPr="00E75913">
        <w:rPr>
          <w:color w:val="000000"/>
        </w:rPr>
        <w:t xml:space="preserve"> Предоставление в собственность земельных участков для строительства из земель муниципальной собственности осуществляется без предварительного согласования места размещения объектов с применением процедуры торгов (конкурсов, аукционов) (далее – торги) в соответствии с Земельным кодексом Российской Федерации, действующим законодательством, генеральным планом поселения, настоящими Правилами, документацией по планировке  территории поселения. </w:t>
      </w:r>
    </w:p>
    <w:p w:rsidR="006376A3" w:rsidRPr="00E75913" w:rsidRDefault="006376A3" w:rsidP="006376A3">
      <w:pPr>
        <w:pStyle w:val="af5"/>
        <w:tabs>
          <w:tab w:val="left" w:pos="720"/>
        </w:tabs>
        <w:ind w:firstLine="720"/>
        <w:jc w:val="both"/>
        <w:rPr>
          <w:color w:val="000000"/>
        </w:rPr>
      </w:pPr>
      <w:r w:rsidRPr="00E75913">
        <w:rPr>
          <w:b/>
          <w:color w:val="000000"/>
        </w:rPr>
        <w:t>2.</w:t>
      </w:r>
      <w:r w:rsidRPr="00E75913">
        <w:rPr>
          <w:color w:val="000000"/>
        </w:rPr>
        <w:t xml:space="preserve"> </w:t>
      </w:r>
      <w:proofErr w:type="gramStart"/>
      <w:r w:rsidRPr="00E75913">
        <w:rPr>
          <w:color w:val="000000"/>
        </w:rPr>
        <w:t xml:space="preserve">Торги не проводятся при предоставлении земельных участков для строительства объектов местного значения, размещение которых в соответствии с Земельным кодексом Российской Федерации допускается с изъятием, в том числе путем выкупа, земельных участков для муниципальных нужд (объекты электроснабжения, газоснабжения, </w:t>
      </w:r>
      <w:proofErr w:type="spellStart"/>
      <w:r w:rsidRPr="00E75913">
        <w:rPr>
          <w:color w:val="000000"/>
        </w:rPr>
        <w:t>тепло-и</w:t>
      </w:r>
      <w:proofErr w:type="spellEnd"/>
      <w:r w:rsidRPr="00E75913">
        <w:rPr>
          <w:color w:val="000000"/>
        </w:rPr>
        <w:t xml:space="preserve"> водоснабжения, автомобильные дороги общего пользования, мосты и иные транспортные, инженерные сооружения местного значения в границах территории</w:t>
      </w:r>
      <w:r w:rsidRPr="00083B8C">
        <w:rPr>
          <w:color w:val="000000" w:themeColor="text1"/>
        </w:rPr>
        <w:t xml:space="preserve"> </w:t>
      </w:r>
      <w:r w:rsidR="00214A30" w:rsidRPr="00083B8C">
        <w:rPr>
          <w:color w:val="000000" w:themeColor="text1"/>
        </w:rPr>
        <w:t>поселения</w:t>
      </w:r>
      <w:r w:rsidRPr="00E75913">
        <w:rPr>
          <w:color w:val="000000"/>
        </w:rPr>
        <w:t xml:space="preserve">). </w:t>
      </w:r>
      <w:proofErr w:type="gramEnd"/>
    </w:p>
    <w:p w:rsidR="006376A3" w:rsidRPr="00E75913" w:rsidRDefault="006376A3" w:rsidP="006376A3">
      <w:pPr>
        <w:pStyle w:val="af5"/>
        <w:tabs>
          <w:tab w:val="left" w:pos="720"/>
        </w:tabs>
        <w:ind w:firstLine="720"/>
        <w:jc w:val="both"/>
        <w:rPr>
          <w:color w:val="000000"/>
        </w:rPr>
      </w:pPr>
      <w:r w:rsidRPr="00E75913">
        <w:rPr>
          <w:b/>
          <w:color w:val="000000"/>
        </w:rPr>
        <w:lastRenderedPageBreak/>
        <w:t>3.</w:t>
      </w:r>
      <w:r w:rsidRPr="00E75913">
        <w:rPr>
          <w:color w:val="000000"/>
        </w:rPr>
        <w:t xml:space="preserve"> Торги проводятся по инициативе </w:t>
      </w:r>
      <w:r w:rsidR="00DF434B" w:rsidRPr="00083B8C">
        <w:rPr>
          <w:color w:val="000000" w:themeColor="text1"/>
        </w:rPr>
        <w:t xml:space="preserve">Администрации района </w:t>
      </w:r>
      <w:r w:rsidRPr="00083B8C">
        <w:rPr>
          <w:color w:val="000000" w:themeColor="text1"/>
        </w:rPr>
        <w:t>либо</w:t>
      </w:r>
      <w:r w:rsidRPr="00E75913">
        <w:rPr>
          <w:color w:val="000000"/>
        </w:rPr>
        <w:t xml:space="preserve"> на основании заявлений граждан и юридических лиц о предоставлении земельных участков для строительства.</w:t>
      </w:r>
    </w:p>
    <w:p w:rsidR="006376A3" w:rsidRPr="00E75913" w:rsidRDefault="006376A3" w:rsidP="006376A3">
      <w:pPr>
        <w:pStyle w:val="af5"/>
        <w:tabs>
          <w:tab w:val="left" w:pos="720"/>
        </w:tabs>
        <w:ind w:firstLine="720"/>
        <w:jc w:val="both"/>
        <w:rPr>
          <w:color w:val="000000"/>
        </w:rPr>
      </w:pPr>
      <w:r w:rsidRPr="00E75913">
        <w:rPr>
          <w:b/>
          <w:color w:val="000000"/>
        </w:rPr>
        <w:t>4.</w:t>
      </w:r>
      <w:r w:rsidRPr="00E75913">
        <w:rPr>
          <w:color w:val="000000"/>
        </w:rPr>
        <w:t xml:space="preserve"> Предоставление земельного участка для строительства объектов капитального строительства включает в себя следующие стадии:</w:t>
      </w:r>
    </w:p>
    <w:p w:rsidR="006376A3" w:rsidRPr="00E75913" w:rsidRDefault="006376A3" w:rsidP="006376A3">
      <w:pPr>
        <w:pStyle w:val="af5"/>
        <w:tabs>
          <w:tab w:val="left" w:pos="0"/>
        </w:tabs>
        <w:jc w:val="both"/>
        <w:rPr>
          <w:color w:val="000000"/>
        </w:rPr>
      </w:pPr>
      <w:r w:rsidRPr="00E75913">
        <w:rPr>
          <w:color w:val="000000"/>
        </w:rPr>
        <w:tab/>
      </w:r>
      <w:r w:rsidRPr="00E75913">
        <w:rPr>
          <w:color w:val="000000"/>
        </w:rPr>
        <w:tab/>
        <w:t>– формирование земельного участка;</w:t>
      </w:r>
    </w:p>
    <w:p w:rsidR="006376A3" w:rsidRPr="00E75913" w:rsidRDefault="006376A3" w:rsidP="006376A3">
      <w:pPr>
        <w:pStyle w:val="af5"/>
        <w:tabs>
          <w:tab w:val="left" w:pos="0"/>
        </w:tabs>
        <w:jc w:val="both"/>
        <w:rPr>
          <w:color w:val="000000"/>
        </w:rPr>
      </w:pPr>
      <w:r w:rsidRPr="00E75913">
        <w:rPr>
          <w:color w:val="000000"/>
        </w:rPr>
        <w:tab/>
      </w:r>
      <w:r w:rsidRPr="00E75913">
        <w:rPr>
          <w:color w:val="000000"/>
        </w:rPr>
        <w:tab/>
        <w:t>– принятие решения о проведении торгов по продаже земельного участка или права на заключение договора аренды земельного участка,  публикация такого решения;</w:t>
      </w:r>
    </w:p>
    <w:p w:rsidR="006376A3" w:rsidRPr="00E75913" w:rsidRDefault="006376A3" w:rsidP="006376A3">
      <w:pPr>
        <w:pStyle w:val="af5"/>
        <w:tabs>
          <w:tab w:val="left" w:pos="0"/>
        </w:tabs>
        <w:jc w:val="both"/>
        <w:rPr>
          <w:color w:val="000000"/>
        </w:rPr>
      </w:pPr>
      <w:r w:rsidRPr="00E75913">
        <w:rPr>
          <w:color w:val="000000"/>
        </w:rPr>
        <w:tab/>
      </w:r>
      <w:r w:rsidRPr="00E75913">
        <w:rPr>
          <w:color w:val="000000"/>
        </w:rPr>
        <w:tab/>
        <w:t xml:space="preserve">– организация и проведение торгов; </w:t>
      </w:r>
    </w:p>
    <w:p w:rsidR="006376A3" w:rsidRPr="00E75913" w:rsidRDefault="006376A3" w:rsidP="006376A3">
      <w:pPr>
        <w:pStyle w:val="af5"/>
        <w:tabs>
          <w:tab w:val="left" w:pos="0"/>
        </w:tabs>
        <w:jc w:val="both"/>
        <w:rPr>
          <w:color w:val="000000"/>
        </w:rPr>
      </w:pPr>
      <w:r w:rsidRPr="00E75913">
        <w:rPr>
          <w:color w:val="000000"/>
        </w:rPr>
        <w:tab/>
      </w:r>
      <w:r w:rsidRPr="00E75913">
        <w:rPr>
          <w:color w:val="000000"/>
        </w:rPr>
        <w:tab/>
        <w:t xml:space="preserve">– подведение и оформление результатов торгов; </w:t>
      </w:r>
    </w:p>
    <w:p w:rsidR="006376A3" w:rsidRPr="00E75913" w:rsidRDefault="006376A3" w:rsidP="006376A3">
      <w:pPr>
        <w:pStyle w:val="af5"/>
        <w:tabs>
          <w:tab w:val="left" w:pos="0"/>
        </w:tabs>
        <w:jc w:val="both"/>
        <w:rPr>
          <w:color w:val="000000"/>
        </w:rPr>
      </w:pPr>
      <w:r w:rsidRPr="00E75913">
        <w:rPr>
          <w:color w:val="000000"/>
        </w:rPr>
        <w:tab/>
      </w:r>
      <w:r w:rsidRPr="00E75913">
        <w:rPr>
          <w:color w:val="000000"/>
        </w:rPr>
        <w:tab/>
        <w:t>– заключение договора купли–продажи или договора аренды земельного участка;</w:t>
      </w:r>
    </w:p>
    <w:p w:rsidR="006376A3" w:rsidRPr="00E75913" w:rsidRDefault="006376A3" w:rsidP="006376A3">
      <w:pPr>
        <w:pStyle w:val="af5"/>
        <w:tabs>
          <w:tab w:val="left" w:pos="0"/>
        </w:tabs>
        <w:jc w:val="both"/>
        <w:rPr>
          <w:color w:val="000000"/>
        </w:rPr>
      </w:pPr>
      <w:r w:rsidRPr="00E75913">
        <w:rPr>
          <w:color w:val="000000"/>
        </w:rPr>
        <w:tab/>
      </w:r>
      <w:r w:rsidRPr="00E75913">
        <w:rPr>
          <w:color w:val="000000"/>
        </w:rPr>
        <w:tab/>
        <w:t>– государственная регистрация права собственности или аренды на земельный участок.</w:t>
      </w:r>
    </w:p>
    <w:p w:rsidR="006376A3" w:rsidRPr="00E75913" w:rsidRDefault="006376A3" w:rsidP="006376A3">
      <w:pPr>
        <w:pStyle w:val="af5"/>
        <w:tabs>
          <w:tab w:val="left" w:pos="720"/>
        </w:tabs>
        <w:ind w:firstLine="720"/>
        <w:jc w:val="both"/>
        <w:rPr>
          <w:color w:val="000000"/>
        </w:rPr>
      </w:pPr>
      <w:r w:rsidRPr="00E75913">
        <w:rPr>
          <w:b/>
          <w:color w:val="000000"/>
        </w:rPr>
        <w:t>5.</w:t>
      </w:r>
      <w:r w:rsidRPr="00E75913">
        <w:rPr>
          <w:color w:val="000000"/>
        </w:rPr>
        <w:t xml:space="preserve"> Земельный участок считается сформированным, если:</w:t>
      </w:r>
    </w:p>
    <w:p w:rsidR="006376A3" w:rsidRPr="00E75913" w:rsidRDefault="006376A3" w:rsidP="006376A3">
      <w:pPr>
        <w:pStyle w:val="af5"/>
        <w:tabs>
          <w:tab w:val="left" w:pos="0"/>
        </w:tabs>
        <w:jc w:val="both"/>
        <w:rPr>
          <w:color w:val="000000"/>
        </w:rPr>
      </w:pPr>
      <w:r w:rsidRPr="00E75913">
        <w:rPr>
          <w:color w:val="000000"/>
        </w:rPr>
        <w:tab/>
      </w:r>
      <w:r w:rsidRPr="00E75913">
        <w:rPr>
          <w:color w:val="000000"/>
        </w:rPr>
        <w:tab/>
        <w:t>– проведена градостроительная подготовка земельного участка, результатом которой является градостроительный план земельного участка;</w:t>
      </w:r>
    </w:p>
    <w:p w:rsidR="006376A3" w:rsidRPr="00E75913" w:rsidRDefault="006376A3" w:rsidP="006376A3">
      <w:pPr>
        <w:pStyle w:val="af5"/>
        <w:tabs>
          <w:tab w:val="left" w:pos="0"/>
        </w:tabs>
        <w:jc w:val="both"/>
        <w:rPr>
          <w:color w:val="000000"/>
        </w:rPr>
      </w:pPr>
      <w:r w:rsidRPr="00E75913">
        <w:rPr>
          <w:color w:val="000000"/>
        </w:rPr>
        <w:tab/>
      </w:r>
      <w:r w:rsidRPr="00E75913">
        <w:rPr>
          <w:color w:val="000000"/>
        </w:rPr>
        <w:tab/>
        <w:t xml:space="preserve">– проведены землеустроительные работы по межеванию земельного участка и установлены его границы на местности; </w:t>
      </w:r>
    </w:p>
    <w:p w:rsidR="006376A3" w:rsidRPr="00E75913" w:rsidRDefault="006376A3" w:rsidP="006376A3">
      <w:pPr>
        <w:pStyle w:val="af5"/>
        <w:tabs>
          <w:tab w:val="left" w:pos="0"/>
        </w:tabs>
        <w:jc w:val="both"/>
        <w:rPr>
          <w:color w:val="000000"/>
        </w:rPr>
      </w:pPr>
      <w:r w:rsidRPr="00E75913">
        <w:rPr>
          <w:color w:val="000000"/>
        </w:rPr>
        <w:tab/>
      </w:r>
      <w:r w:rsidRPr="00E75913">
        <w:rPr>
          <w:color w:val="000000"/>
        </w:rPr>
        <w:tab/>
        <w:t>– проведены работы по постановке земельного участка на государственный кадастровый учет с выдачей кадастрового плана земельного участка.</w:t>
      </w:r>
    </w:p>
    <w:p w:rsidR="006376A3" w:rsidRPr="00E75913" w:rsidRDefault="006376A3" w:rsidP="006376A3">
      <w:pPr>
        <w:pStyle w:val="af5"/>
        <w:tabs>
          <w:tab w:val="left" w:pos="720"/>
        </w:tabs>
        <w:ind w:firstLine="720"/>
        <w:jc w:val="both"/>
        <w:rPr>
          <w:color w:val="000000"/>
        </w:rPr>
      </w:pPr>
      <w:r w:rsidRPr="00E75913">
        <w:rPr>
          <w:b/>
          <w:color w:val="000000"/>
        </w:rPr>
        <w:t>6.</w:t>
      </w:r>
      <w:r w:rsidRPr="00E75913">
        <w:rPr>
          <w:color w:val="000000"/>
        </w:rPr>
        <w:t xml:space="preserve"> Организацию и проведение торгов по продаже земельного участка или права на заключение договора аренды земельного участка осуществляет администрация сельсовета либо специализированная организация, действующая на основании договора, заключенного с </w:t>
      </w:r>
      <w:r w:rsidR="00704E2B" w:rsidRPr="00844C7D">
        <w:rPr>
          <w:color w:val="000000"/>
        </w:rPr>
        <w:t>Администрации района</w:t>
      </w:r>
      <w:r w:rsidRPr="00E75913">
        <w:rPr>
          <w:color w:val="000000"/>
        </w:rPr>
        <w:t xml:space="preserve">. </w:t>
      </w:r>
    </w:p>
    <w:p w:rsidR="006376A3" w:rsidRPr="00E75913" w:rsidRDefault="006376A3" w:rsidP="006376A3">
      <w:pPr>
        <w:pStyle w:val="af5"/>
        <w:tabs>
          <w:tab w:val="left" w:pos="720"/>
        </w:tabs>
        <w:ind w:firstLine="720"/>
        <w:jc w:val="both"/>
        <w:rPr>
          <w:color w:val="000000"/>
        </w:rPr>
      </w:pPr>
      <w:r w:rsidRPr="00E75913">
        <w:rPr>
          <w:b/>
          <w:color w:val="000000"/>
        </w:rPr>
        <w:t>7.</w:t>
      </w:r>
      <w:r w:rsidRPr="00E75913">
        <w:rPr>
          <w:color w:val="000000"/>
        </w:rPr>
        <w:t xml:space="preserve"> Протокол о результатах торгов является основанием </w:t>
      </w:r>
      <w:proofErr w:type="gramStart"/>
      <w:r w:rsidRPr="00E75913">
        <w:rPr>
          <w:color w:val="000000"/>
        </w:rPr>
        <w:t>для</w:t>
      </w:r>
      <w:proofErr w:type="gramEnd"/>
      <w:r w:rsidRPr="00E75913">
        <w:rPr>
          <w:color w:val="000000"/>
        </w:rPr>
        <w:t xml:space="preserve">: </w:t>
      </w:r>
    </w:p>
    <w:p w:rsidR="006376A3" w:rsidRPr="00E75913" w:rsidRDefault="006376A3" w:rsidP="006376A3">
      <w:pPr>
        <w:pStyle w:val="af5"/>
        <w:tabs>
          <w:tab w:val="left" w:pos="720"/>
        </w:tabs>
        <w:ind w:firstLine="720"/>
        <w:jc w:val="both"/>
        <w:rPr>
          <w:color w:val="000000"/>
        </w:rPr>
      </w:pPr>
      <w:r w:rsidRPr="00E75913">
        <w:rPr>
          <w:color w:val="000000"/>
        </w:rPr>
        <w:tab/>
      </w:r>
      <w:r w:rsidRPr="00E75913">
        <w:rPr>
          <w:b/>
          <w:color w:val="000000"/>
        </w:rPr>
        <w:t>1)</w:t>
      </w:r>
      <w:r w:rsidRPr="00E75913">
        <w:rPr>
          <w:color w:val="000000"/>
        </w:rPr>
        <w:t xml:space="preserve"> заключения договора купли–продажи и государственной регистрации права собственности покупателя на земельный участок при предоставлении земельного участка в собственность;</w:t>
      </w:r>
    </w:p>
    <w:p w:rsidR="006376A3" w:rsidRDefault="006376A3" w:rsidP="006376A3">
      <w:pPr>
        <w:pStyle w:val="af5"/>
        <w:tabs>
          <w:tab w:val="left" w:pos="720"/>
        </w:tabs>
        <w:ind w:firstLine="720"/>
        <w:jc w:val="both"/>
        <w:rPr>
          <w:color w:val="000000"/>
        </w:rPr>
      </w:pPr>
      <w:r w:rsidRPr="00E75913">
        <w:rPr>
          <w:color w:val="000000"/>
        </w:rPr>
        <w:tab/>
      </w:r>
      <w:r w:rsidRPr="00E75913">
        <w:rPr>
          <w:b/>
          <w:color w:val="000000"/>
        </w:rPr>
        <w:t>2)</w:t>
      </w:r>
      <w:r w:rsidRPr="00E75913">
        <w:rPr>
          <w:color w:val="000000"/>
        </w:rPr>
        <w:t xml:space="preserve"> заключения договора аренды земельного участка и государственной регистрации данного договора при передаче земельного участка в аренду</w:t>
      </w:r>
      <w:r w:rsidRPr="00E80EE0">
        <w:rPr>
          <w:color w:val="000000"/>
        </w:rPr>
        <w:t>.</w:t>
      </w:r>
    </w:p>
    <w:p w:rsidR="006376A3" w:rsidRDefault="006376A3" w:rsidP="006376A3">
      <w:pPr>
        <w:pStyle w:val="af7"/>
        <w:ind w:left="0"/>
        <w:jc w:val="both"/>
        <w:outlineLvl w:val="2"/>
      </w:pPr>
      <w:bookmarkStart w:id="137" w:name="_Toc105824107"/>
      <w:bookmarkStart w:id="138" w:name="_Toc282347555"/>
      <w:bookmarkStart w:id="139" w:name="_Toc340056089"/>
    </w:p>
    <w:p w:rsidR="006376A3" w:rsidRDefault="006376A3" w:rsidP="006376A3">
      <w:pPr>
        <w:pStyle w:val="af7"/>
        <w:ind w:left="0"/>
        <w:jc w:val="both"/>
        <w:outlineLvl w:val="2"/>
      </w:pPr>
    </w:p>
    <w:p w:rsidR="006376A3" w:rsidRDefault="006376A3" w:rsidP="006376A3">
      <w:pPr>
        <w:pStyle w:val="af7"/>
        <w:ind w:left="0"/>
        <w:jc w:val="both"/>
        <w:outlineLvl w:val="2"/>
      </w:pPr>
    </w:p>
    <w:p w:rsidR="006376A3" w:rsidRPr="00E75913" w:rsidRDefault="006376A3" w:rsidP="006376A3">
      <w:pPr>
        <w:pStyle w:val="af7"/>
        <w:ind w:left="0"/>
        <w:jc w:val="both"/>
        <w:outlineLvl w:val="2"/>
      </w:pPr>
      <w:r w:rsidRPr="00E75913">
        <w:t>Статья 4</w:t>
      </w:r>
      <w:r>
        <w:t>0</w:t>
      </w:r>
      <w:r w:rsidRPr="00E75913">
        <w:t xml:space="preserve">. </w:t>
      </w:r>
      <w:bookmarkEnd w:id="137"/>
      <w:r w:rsidRPr="00E75913">
        <w:t>Публичные сервитуты</w:t>
      </w:r>
      <w:bookmarkEnd w:id="138"/>
      <w:bookmarkEnd w:id="139"/>
      <w:r w:rsidRPr="00E75913">
        <w:t xml:space="preserve"> </w:t>
      </w:r>
    </w:p>
    <w:p w:rsidR="006376A3" w:rsidRPr="00E75913" w:rsidRDefault="006376A3" w:rsidP="006376A3">
      <w:pPr>
        <w:ind w:firstLine="709"/>
        <w:jc w:val="both"/>
      </w:pPr>
      <w:r w:rsidRPr="00E75913">
        <w:rPr>
          <w:b/>
        </w:rPr>
        <w:t>1.</w:t>
      </w:r>
      <w:r w:rsidRPr="00E75913">
        <w:t xml:space="preserve"> Публичный сервитут – право ограниченного пользования чужим земельным участком, возникающее на основании нормативно-правового акта органа местного самоуправления и обеспечивающее интересы местного самоуправления или местного населения. </w:t>
      </w:r>
    </w:p>
    <w:p w:rsidR="006376A3" w:rsidRPr="00E75913" w:rsidRDefault="006376A3" w:rsidP="006376A3">
      <w:pPr>
        <w:pStyle w:val="af2"/>
        <w:spacing w:line="240" w:lineRule="auto"/>
        <w:ind w:left="0" w:firstLine="720"/>
        <w:rPr>
          <w:rFonts w:ascii="Times New Roman" w:hAnsi="Times New Roman" w:cs="Times New Roman"/>
          <w:color w:val="000000"/>
          <w:sz w:val="24"/>
          <w:szCs w:val="24"/>
        </w:rPr>
      </w:pPr>
      <w:r w:rsidRPr="00E75913">
        <w:rPr>
          <w:rFonts w:ascii="Times New Roman" w:eastAsia="MS Mincho" w:hAnsi="Times New Roman" w:cs="Times New Roman"/>
          <w:b/>
          <w:color w:val="000000"/>
          <w:sz w:val="24"/>
          <w:szCs w:val="24"/>
        </w:rPr>
        <w:t>2.</w:t>
      </w:r>
      <w:r w:rsidRPr="00E75913">
        <w:rPr>
          <w:rFonts w:ascii="Times New Roman" w:eastAsia="MS Mincho" w:hAnsi="Times New Roman" w:cs="Times New Roman"/>
          <w:color w:val="000000"/>
          <w:sz w:val="24"/>
          <w:szCs w:val="24"/>
        </w:rPr>
        <w:t xml:space="preserve"> Публичный сервитут устанавливается </w:t>
      </w:r>
      <w:r w:rsidR="00083B8C" w:rsidRPr="00083B8C">
        <w:rPr>
          <w:rFonts w:ascii="Times New Roman" w:hAnsi="Times New Roman" w:cs="Times New Roman"/>
          <w:color w:val="000000" w:themeColor="text1"/>
          <w:sz w:val="24"/>
          <w:szCs w:val="24"/>
        </w:rPr>
        <w:t>Администрацией</w:t>
      </w:r>
      <w:r w:rsidR="0048466E" w:rsidRPr="00083B8C">
        <w:rPr>
          <w:rFonts w:ascii="Times New Roman" w:hAnsi="Times New Roman" w:cs="Times New Roman"/>
          <w:color w:val="000000" w:themeColor="text1"/>
          <w:sz w:val="24"/>
          <w:szCs w:val="24"/>
        </w:rPr>
        <w:t xml:space="preserve"> района</w:t>
      </w:r>
      <w:r w:rsidR="0048466E" w:rsidRPr="00E80EE0">
        <w:rPr>
          <w:color w:val="000000"/>
        </w:rPr>
        <w:t xml:space="preserve"> </w:t>
      </w:r>
      <w:r w:rsidRPr="00E75913">
        <w:rPr>
          <w:rFonts w:ascii="Times New Roman" w:eastAsia="MS Mincho" w:hAnsi="Times New Roman" w:cs="Times New Roman"/>
          <w:color w:val="000000"/>
          <w:sz w:val="24"/>
          <w:szCs w:val="24"/>
        </w:rPr>
        <w:t xml:space="preserve">в соответствии с Градостроительным кодексом Российской Федерации, Земельным кодексом Российской Федерации, Водным кодексом Российской Федерации и иными федеральными законами, с учетом </w:t>
      </w:r>
      <w:r w:rsidRPr="00E75913">
        <w:rPr>
          <w:rFonts w:ascii="Times New Roman" w:hAnsi="Times New Roman" w:cs="Times New Roman"/>
          <w:color w:val="000000"/>
          <w:sz w:val="24"/>
          <w:szCs w:val="24"/>
        </w:rPr>
        <w:t>градостроительной документации, правил землепользования и застройки.</w:t>
      </w:r>
    </w:p>
    <w:p w:rsidR="006376A3" w:rsidRPr="00E75913" w:rsidRDefault="006376A3" w:rsidP="006376A3">
      <w:pPr>
        <w:pStyle w:val="af2"/>
        <w:spacing w:line="240" w:lineRule="auto"/>
        <w:ind w:left="0" w:firstLine="720"/>
        <w:rPr>
          <w:rFonts w:ascii="Times New Roman" w:eastAsia="MS Mincho" w:hAnsi="Times New Roman" w:cs="Times New Roman"/>
          <w:color w:val="000000"/>
          <w:sz w:val="24"/>
          <w:szCs w:val="24"/>
        </w:rPr>
      </w:pPr>
      <w:r w:rsidRPr="00E75913">
        <w:rPr>
          <w:rFonts w:ascii="Times New Roman" w:hAnsi="Times New Roman" w:cs="Times New Roman"/>
          <w:b/>
          <w:color w:val="000000"/>
          <w:sz w:val="24"/>
          <w:szCs w:val="24"/>
        </w:rPr>
        <w:t>3.</w:t>
      </w:r>
      <w:r w:rsidRPr="00E75913">
        <w:rPr>
          <w:rFonts w:ascii="Times New Roman" w:hAnsi="Times New Roman" w:cs="Times New Roman"/>
          <w:color w:val="000000"/>
          <w:sz w:val="24"/>
          <w:szCs w:val="24"/>
        </w:rPr>
        <w:t xml:space="preserve"> </w:t>
      </w:r>
      <w:r w:rsidRPr="00E75913">
        <w:rPr>
          <w:rFonts w:ascii="Times New Roman" w:eastAsia="MS Mincho" w:hAnsi="Times New Roman" w:cs="Times New Roman"/>
          <w:color w:val="000000"/>
          <w:sz w:val="24"/>
          <w:szCs w:val="24"/>
        </w:rPr>
        <w:t>Права лиц, использующих земельный участок на основании публичного сервитута, определяются законом или иным нормативным правовым актом, которыми установлен публичный сервитут.</w:t>
      </w:r>
    </w:p>
    <w:p w:rsidR="006376A3" w:rsidRPr="00E75913" w:rsidRDefault="006376A3" w:rsidP="006376A3">
      <w:pPr>
        <w:pStyle w:val="af2"/>
        <w:spacing w:line="240" w:lineRule="auto"/>
        <w:ind w:left="0" w:firstLine="720"/>
        <w:rPr>
          <w:rFonts w:ascii="Times New Roman" w:hAnsi="Times New Roman" w:cs="Times New Roman"/>
          <w:sz w:val="24"/>
          <w:szCs w:val="24"/>
        </w:rPr>
      </w:pPr>
      <w:r w:rsidRPr="00E75913">
        <w:rPr>
          <w:rFonts w:ascii="Times New Roman" w:eastAsia="MS Mincho" w:hAnsi="Times New Roman" w:cs="Times New Roman"/>
          <w:b/>
          <w:sz w:val="24"/>
          <w:szCs w:val="24"/>
        </w:rPr>
        <w:t>4.</w:t>
      </w:r>
      <w:r w:rsidRPr="00E75913">
        <w:rPr>
          <w:rFonts w:ascii="Times New Roman" w:hAnsi="Times New Roman" w:cs="Times New Roman"/>
          <w:sz w:val="24"/>
          <w:szCs w:val="24"/>
        </w:rPr>
        <w:t xml:space="preserve"> Публичные сервитуты устанавливаются </w:t>
      </w:r>
      <w:proofErr w:type="gramStart"/>
      <w:r w:rsidRPr="00E75913">
        <w:rPr>
          <w:rFonts w:ascii="Times New Roman" w:hAnsi="Times New Roman" w:cs="Times New Roman"/>
          <w:sz w:val="24"/>
          <w:szCs w:val="24"/>
        </w:rPr>
        <w:t>для</w:t>
      </w:r>
      <w:proofErr w:type="gramEnd"/>
      <w:r w:rsidRPr="00E75913">
        <w:rPr>
          <w:rFonts w:ascii="Times New Roman" w:hAnsi="Times New Roman" w:cs="Times New Roman"/>
          <w:sz w:val="24"/>
          <w:szCs w:val="24"/>
        </w:rPr>
        <w:t>:</w:t>
      </w:r>
    </w:p>
    <w:p w:rsidR="006376A3" w:rsidRPr="00E75913" w:rsidRDefault="006376A3" w:rsidP="006376A3">
      <w:pPr>
        <w:autoSpaceDE w:val="0"/>
        <w:autoSpaceDN w:val="0"/>
        <w:adjustRightInd w:val="0"/>
        <w:ind w:firstLine="709"/>
        <w:jc w:val="both"/>
        <w:rPr>
          <w:color w:val="000000"/>
        </w:rPr>
      </w:pPr>
      <w:r w:rsidRPr="00E75913">
        <w:rPr>
          <w:color w:val="000000"/>
        </w:rPr>
        <w:tab/>
      </w:r>
      <w:r w:rsidRPr="00E75913">
        <w:rPr>
          <w:b/>
          <w:color w:val="000000"/>
        </w:rPr>
        <w:t>1)</w:t>
      </w:r>
      <w:r w:rsidRPr="00E75913">
        <w:rPr>
          <w:color w:val="000000"/>
        </w:rPr>
        <w:t xml:space="preserve"> прохода или проезда через земельный участок;</w:t>
      </w:r>
    </w:p>
    <w:p w:rsidR="006376A3" w:rsidRPr="00E75913" w:rsidRDefault="006376A3" w:rsidP="006376A3">
      <w:pPr>
        <w:autoSpaceDE w:val="0"/>
        <w:autoSpaceDN w:val="0"/>
        <w:adjustRightInd w:val="0"/>
        <w:ind w:firstLine="709"/>
        <w:jc w:val="both"/>
        <w:rPr>
          <w:color w:val="000000"/>
        </w:rPr>
      </w:pPr>
      <w:r w:rsidRPr="00E75913">
        <w:rPr>
          <w:color w:val="000000"/>
        </w:rPr>
        <w:tab/>
      </w:r>
      <w:r w:rsidRPr="00E75913">
        <w:rPr>
          <w:b/>
          <w:color w:val="000000"/>
        </w:rPr>
        <w:t>2)</w:t>
      </w:r>
      <w:r>
        <w:rPr>
          <w:b/>
          <w:color w:val="000000"/>
        </w:rPr>
        <w:t xml:space="preserve"> </w:t>
      </w:r>
      <w:r w:rsidRPr="00E75913">
        <w:rPr>
          <w:color w:val="000000"/>
        </w:rPr>
        <w:t>использования земельного участка в целях ремонта коммунальных, инженерных, электрических и других линий и сетей, а также объектов транспортной инфраструктуры;</w:t>
      </w:r>
    </w:p>
    <w:p w:rsidR="006376A3" w:rsidRPr="00E75913" w:rsidRDefault="006376A3" w:rsidP="006376A3">
      <w:pPr>
        <w:autoSpaceDE w:val="0"/>
        <w:autoSpaceDN w:val="0"/>
        <w:adjustRightInd w:val="0"/>
        <w:ind w:firstLine="709"/>
        <w:jc w:val="both"/>
        <w:rPr>
          <w:color w:val="000000"/>
        </w:rPr>
      </w:pPr>
      <w:r w:rsidRPr="00E75913">
        <w:rPr>
          <w:color w:val="000000"/>
        </w:rPr>
        <w:tab/>
      </w:r>
      <w:r w:rsidRPr="00E75913">
        <w:rPr>
          <w:b/>
          <w:color w:val="000000"/>
        </w:rPr>
        <w:t>3)</w:t>
      </w:r>
      <w:r w:rsidRPr="00E75913">
        <w:rPr>
          <w:color w:val="000000"/>
        </w:rPr>
        <w:t xml:space="preserve"> размещения на земельном участке межевых и геодезических знаков и подъездов к ним;</w:t>
      </w:r>
    </w:p>
    <w:p w:rsidR="006376A3" w:rsidRPr="00E75913" w:rsidRDefault="006376A3" w:rsidP="006376A3">
      <w:pPr>
        <w:autoSpaceDE w:val="0"/>
        <w:autoSpaceDN w:val="0"/>
        <w:adjustRightInd w:val="0"/>
        <w:ind w:firstLine="709"/>
        <w:jc w:val="both"/>
        <w:rPr>
          <w:color w:val="000000"/>
        </w:rPr>
      </w:pPr>
      <w:r w:rsidRPr="00E75913">
        <w:rPr>
          <w:color w:val="000000"/>
        </w:rPr>
        <w:tab/>
      </w:r>
      <w:r w:rsidRPr="00E75913">
        <w:rPr>
          <w:b/>
          <w:color w:val="000000"/>
        </w:rPr>
        <w:t>4)</w:t>
      </w:r>
      <w:r w:rsidRPr="00E75913">
        <w:rPr>
          <w:color w:val="000000"/>
        </w:rPr>
        <w:t xml:space="preserve"> проведения дренажных работ на земельном участке;</w:t>
      </w:r>
    </w:p>
    <w:p w:rsidR="006376A3" w:rsidRPr="00E75913" w:rsidRDefault="006376A3" w:rsidP="006376A3">
      <w:pPr>
        <w:autoSpaceDE w:val="0"/>
        <w:autoSpaceDN w:val="0"/>
        <w:adjustRightInd w:val="0"/>
        <w:ind w:firstLine="709"/>
        <w:jc w:val="both"/>
        <w:rPr>
          <w:color w:val="000000"/>
        </w:rPr>
      </w:pPr>
      <w:r w:rsidRPr="00E75913">
        <w:rPr>
          <w:color w:val="000000"/>
        </w:rPr>
        <w:tab/>
      </w:r>
      <w:r w:rsidRPr="00E75913">
        <w:rPr>
          <w:b/>
          <w:color w:val="000000"/>
        </w:rPr>
        <w:t>5)</w:t>
      </w:r>
      <w:r w:rsidRPr="00E75913">
        <w:rPr>
          <w:color w:val="000000"/>
        </w:rPr>
        <w:t xml:space="preserve"> забора водных ресурсов из водных объектов и водопоя;</w:t>
      </w:r>
    </w:p>
    <w:p w:rsidR="006376A3" w:rsidRPr="00E75913" w:rsidRDefault="006376A3" w:rsidP="006376A3">
      <w:pPr>
        <w:autoSpaceDE w:val="0"/>
        <w:autoSpaceDN w:val="0"/>
        <w:adjustRightInd w:val="0"/>
        <w:ind w:firstLine="709"/>
        <w:jc w:val="both"/>
        <w:rPr>
          <w:color w:val="000000"/>
        </w:rPr>
      </w:pPr>
      <w:r w:rsidRPr="00E75913">
        <w:rPr>
          <w:color w:val="000000"/>
        </w:rPr>
        <w:tab/>
      </w:r>
      <w:r w:rsidRPr="00E75913">
        <w:rPr>
          <w:b/>
          <w:color w:val="000000"/>
        </w:rPr>
        <w:t>6)</w:t>
      </w:r>
      <w:r w:rsidRPr="00E75913">
        <w:rPr>
          <w:color w:val="000000"/>
        </w:rPr>
        <w:t xml:space="preserve"> прогона сельскохозяйственных животных через земельный участок;</w:t>
      </w:r>
    </w:p>
    <w:p w:rsidR="006376A3" w:rsidRPr="00E75913" w:rsidRDefault="006376A3" w:rsidP="006376A3">
      <w:pPr>
        <w:autoSpaceDE w:val="0"/>
        <w:autoSpaceDN w:val="0"/>
        <w:adjustRightInd w:val="0"/>
        <w:ind w:firstLine="709"/>
        <w:jc w:val="both"/>
        <w:rPr>
          <w:color w:val="000000"/>
        </w:rPr>
      </w:pPr>
      <w:r w:rsidRPr="00E75913">
        <w:rPr>
          <w:color w:val="000000"/>
        </w:rPr>
        <w:lastRenderedPageBreak/>
        <w:tab/>
      </w:r>
      <w:r w:rsidRPr="00E75913">
        <w:rPr>
          <w:b/>
          <w:color w:val="000000"/>
        </w:rPr>
        <w:t>7)</w:t>
      </w:r>
      <w:r w:rsidRPr="00E75913">
        <w:rPr>
          <w:color w:val="000000"/>
        </w:rPr>
        <w:t xml:space="preserve"> сенокошения, выпаса сельскохозяйственных животных в установленном порядке на земельных участках в сроки, продолжительность которых соответствует местным условиям и обычаям;</w:t>
      </w:r>
    </w:p>
    <w:p w:rsidR="006376A3" w:rsidRPr="00E75913" w:rsidRDefault="006376A3" w:rsidP="006376A3">
      <w:pPr>
        <w:autoSpaceDE w:val="0"/>
        <w:autoSpaceDN w:val="0"/>
        <w:adjustRightInd w:val="0"/>
        <w:ind w:firstLine="709"/>
        <w:jc w:val="both"/>
        <w:rPr>
          <w:color w:val="000000"/>
        </w:rPr>
      </w:pPr>
      <w:r w:rsidRPr="00E75913">
        <w:rPr>
          <w:color w:val="000000"/>
        </w:rPr>
        <w:tab/>
      </w:r>
      <w:r w:rsidRPr="00E75913">
        <w:rPr>
          <w:b/>
          <w:color w:val="000000"/>
        </w:rPr>
        <w:t>8)</w:t>
      </w:r>
      <w:r w:rsidRPr="00E75913">
        <w:rPr>
          <w:color w:val="000000"/>
        </w:rPr>
        <w:t xml:space="preserve"> использования земельного участка в целях охоты и рыболовства;</w:t>
      </w:r>
    </w:p>
    <w:p w:rsidR="006376A3" w:rsidRPr="00E75913" w:rsidRDefault="006376A3" w:rsidP="006376A3">
      <w:pPr>
        <w:autoSpaceDE w:val="0"/>
        <w:autoSpaceDN w:val="0"/>
        <w:adjustRightInd w:val="0"/>
        <w:ind w:firstLine="709"/>
        <w:jc w:val="both"/>
        <w:rPr>
          <w:color w:val="000000"/>
        </w:rPr>
      </w:pPr>
      <w:r w:rsidRPr="00E75913">
        <w:rPr>
          <w:color w:val="000000"/>
        </w:rPr>
        <w:tab/>
      </w:r>
      <w:r w:rsidRPr="00E75913">
        <w:rPr>
          <w:b/>
          <w:color w:val="000000"/>
        </w:rPr>
        <w:t>9)</w:t>
      </w:r>
      <w:r w:rsidRPr="00E75913">
        <w:rPr>
          <w:color w:val="000000"/>
        </w:rPr>
        <w:t xml:space="preserve"> временного пользования земельным участком в целях проведения изыскательских, исследовательских и других работ;</w:t>
      </w:r>
    </w:p>
    <w:p w:rsidR="006376A3" w:rsidRPr="00E75913" w:rsidRDefault="006376A3" w:rsidP="006376A3">
      <w:pPr>
        <w:pStyle w:val="af2"/>
        <w:spacing w:line="240" w:lineRule="auto"/>
        <w:ind w:left="0" w:firstLine="720"/>
        <w:rPr>
          <w:rFonts w:ascii="Times New Roman" w:eastAsia="MS Mincho" w:hAnsi="Times New Roman" w:cs="Times New Roman"/>
          <w:sz w:val="24"/>
          <w:szCs w:val="24"/>
        </w:rPr>
      </w:pPr>
      <w:r w:rsidRPr="00E75913">
        <w:rPr>
          <w:rFonts w:ascii="Times New Roman" w:hAnsi="Times New Roman" w:cs="Times New Roman"/>
          <w:color w:val="000000"/>
          <w:sz w:val="24"/>
          <w:szCs w:val="24"/>
        </w:rPr>
        <w:tab/>
      </w:r>
      <w:r w:rsidRPr="00E75913">
        <w:rPr>
          <w:rFonts w:ascii="Times New Roman" w:hAnsi="Times New Roman" w:cs="Times New Roman"/>
          <w:b/>
          <w:color w:val="000000"/>
          <w:sz w:val="24"/>
          <w:szCs w:val="24"/>
        </w:rPr>
        <w:t>10)</w:t>
      </w:r>
      <w:r w:rsidRPr="00E75913">
        <w:rPr>
          <w:rFonts w:ascii="Times New Roman" w:hAnsi="Times New Roman" w:cs="Times New Roman"/>
          <w:color w:val="000000"/>
          <w:sz w:val="24"/>
          <w:szCs w:val="24"/>
        </w:rPr>
        <w:t xml:space="preserve"> свободного доступа к прибрежной полосе</w:t>
      </w:r>
      <w:r w:rsidRPr="00E75913">
        <w:rPr>
          <w:rFonts w:ascii="Times New Roman" w:eastAsia="MS Mincho" w:hAnsi="Times New Roman" w:cs="Times New Roman"/>
          <w:sz w:val="24"/>
          <w:szCs w:val="24"/>
        </w:rPr>
        <w:t>.</w:t>
      </w:r>
    </w:p>
    <w:p w:rsidR="006376A3" w:rsidRPr="00E75913" w:rsidRDefault="006376A3" w:rsidP="006376A3">
      <w:pPr>
        <w:pStyle w:val="af2"/>
        <w:spacing w:line="240" w:lineRule="auto"/>
        <w:ind w:left="0" w:firstLine="720"/>
        <w:rPr>
          <w:rFonts w:ascii="Times New Roman" w:eastAsia="MS Mincho" w:hAnsi="Times New Roman" w:cs="Times New Roman"/>
          <w:color w:val="000000"/>
          <w:sz w:val="24"/>
          <w:szCs w:val="24"/>
        </w:rPr>
      </w:pPr>
      <w:r w:rsidRPr="00E75913">
        <w:rPr>
          <w:rFonts w:ascii="Times New Roman" w:eastAsia="MS Mincho" w:hAnsi="Times New Roman" w:cs="Times New Roman"/>
          <w:b/>
          <w:color w:val="000000"/>
          <w:sz w:val="24"/>
          <w:szCs w:val="24"/>
        </w:rPr>
        <w:t>5.</w:t>
      </w:r>
      <w:r w:rsidRPr="00E75913">
        <w:rPr>
          <w:rFonts w:ascii="Times New Roman" w:eastAsia="MS Mincho" w:hAnsi="Times New Roman" w:cs="Times New Roman"/>
          <w:color w:val="000000"/>
          <w:sz w:val="24"/>
          <w:szCs w:val="24"/>
        </w:rPr>
        <w:t xml:space="preserve"> Публичный сервитут может быть срочным или постоянным.</w:t>
      </w:r>
    </w:p>
    <w:p w:rsidR="006376A3" w:rsidRPr="00E75913" w:rsidRDefault="006376A3" w:rsidP="006376A3">
      <w:pPr>
        <w:autoSpaceDE w:val="0"/>
        <w:autoSpaceDN w:val="0"/>
        <w:adjustRightInd w:val="0"/>
        <w:ind w:firstLine="709"/>
        <w:jc w:val="both"/>
        <w:rPr>
          <w:color w:val="000000"/>
        </w:rPr>
      </w:pPr>
      <w:r w:rsidRPr="00E75913">
        <w:rPr>
          <w:b/>
          <w:color w:val="000000"/>
        </w:rPr>
        <w:t>6.</w:t>
      </w:r>
      <w:r w:rsidRPr="00E75913">
        <w:rPr>
          <w:color w:val="000000"/>
        </w:rPr>
        <w:t xml:space="preserve"> Установление публичного сервитута осуществляется с учетом результатов публичных слушаний.</w:t>
      </w:r>
    </w:p>
    <w:p w:rsidR="006376A3" w:rsidRPr="00E75913" w:rsidRDefault="006376A3" w:rsidP="006376A3">
      <w:pPr>
        <w:ind w:firstLine="709"/>
        <w:jc w:val="both"/>
        <w:rPr>
          <w:color w:val="000000"/>
        </w:rPr>
      </w:pPr>
      <w:r w:rsidRPr="00E75913">
        <w:rPr>
          <w:b/>
          <w:color w:val="000000"/>
        </w:rPr>
        <w:t>7.</w:t>
      </w:r>
      <w:r w:rsidRPr="00E75913">
        <w:rPr>
          <w:color w:val="000000"/>
        </w:rPr>
        <w:t xml:space="preserve"> Инициаторами установления (прекращения) публичного сервитута могут быть физические и юридические лица, органы местного самоуправления.</w:t>
      </w:r>
    </w:p>
    <w:p w:rsidR="006376A3" w:rsidRPr="00E75913" w:rsidRDefault="006376A3" w:rsidP="006376A3">
      <w:pPr>
        <w:ind w:firstLine="709"/>
        <w:jc w:val="both"/>
        <w:rPr>
          <w:color w:val="000000"/>
        </w:rPr>
      </w:pPr>
      <w:r w:rsidRPr="00E75913">
        <w:rPr>
          <w:b/>
          <w:color w:val="000000"/>
        </w:rPr>
        <w:t>8.</w:t>
      </w:r>
      <w:r w:rsidRPr="00E75913">
        <w:rPr>
          <w:color w:val="000000"/>
        </w:rPr>
        <w:t xml:space="preserve"> Глава сельсовета  принимает решение о проведении публичных слушаний по вопросу об установлении (прекращении) публичного сервитута.</w:t>
      </w:r>
    </w:p>
    <w:p w:rsidR="006376A3" w:rsidRPr="00E75913" w:rsidRDefault="006376A3" w:rsidP="006376A3">
      <w:pPr>
        <w:ind w:firstLine="709"/>
        <w:jc w:val="both"/>
        <w:rPr>
          <w:color w:val="000000"/>
        </w:rPr>
      </w:pPr>
      <w:r w:rsidRPr="00E75913">
        <w:rPr>
          <w:b/>
          <w:color w:val="000000"/>
        </w:rPr>
        <w:t>9.</w:t>
      </w:r>
      <w:r w:rsidRPr="00E75913">
        <w:rPr>
          <w:color w:val="000000"/>
        </w:rPr>
        <w:t xml:space="preserve"> Публичные слушания по вопросу об установлении (прекращении)  публичного сервитута проводятся в соответствии с Положением о публичных слушаниях, утвержденным Советом депутатов. </w:t>
      </w:r>
    </w:p>
    <w:p w:rsidR="006376A3" w:rsidRPr="00E75913" w:rsidRDefault="006376A3" w:rsidP="006376A3">
      <w:pPr>
        <w:ind w:firstLine="709"/>
        <w:jc w:val="both"/>
        <w:rPr>
          <w:color w:val="000000"/>
        </w:rPr>
      </w:pPr>
      <w:r w:rsidRPr="00E75913">
        <w:rPr>
          <w:b/>
          <w:color w:val="000000"/>
        </w:rPr>
        <w:t>10.</w:t>
      </w:r>
      <w:r w:rsidRPr="00E75913">
        <w:rPr>
          <w:color w:val="000000"/>
        </w:rPr>
        <w:t xml:space="preserve"> На основании заключения о результатах публичных слушаний по вопросу об установлении (прекращении) публичного сервитута Комиссия осуществляет подготовку рекомендаций по установлению (прекращению)  публичного сервитута либо по отказу в установлении (прекращении) публичного сервитута и направляет их главе </w:t>
      </w:r>
      <w:r w:rsidR="00BC0B40" w:rsidRPr="000E3DF7">
        <w:rPr>
          <w:color w:val="000000" w:themeColor="text1"/>
        </w:rPr>
        <w:t>Администрации района</w:t>
      </w:r>
      <w:r w:rsidRPr="000E3DF7">
        <w:rPr>
          <w:color w:val="000000" w:themeColor="text1"/>
        </w:rPr>
        <w:t>.</w:t>
      </w:r>
      <w:r w:rsidRPr="00E75913">
        <w:rPr>
          <w:color w:val="000000"/>
        </w:rPr>
        <w:t xml:space="preserve"> </w:t>
      </w:r>
    </w:p>
    <w:p w:rsidR="006376A3" w:rsidRPr="00E75913" w:rsidRDefault="006376A3" w:rsidP="006376A3">
      <w:pPr>
        <w:ind w:firstLine="709"/>
        <w:jc w:val="both"/>
        <w:rPr>
          <w:color w:val="000000"/>
        </w:rPr>
      </w:pPr>
      <w:r w:rsidRPr="00E75913">
        <w:rPr>
          <w:b/>
          <w:color w:val="000000"/>
        </w:rPr>
        <w:t>11.</w:t>
      </w:r>
      <w:r w:rsidRPr="00E75913">
        <w:rPr>
          <w:color w:val="000000"/>
        </w:rPr>
        <w:t xml:space="preserve"> </w:t>
      </w:r>
      <w:r w:rsidRPr="00083B8C">
        <w:rPr>
          <w:color w:val="000000" w:themeColor="text1"/>
        </w:rPr>
        <w:t xml:space="preserve">Глава </w:t>
      </w:r>
      <w:r w:rsidR="00F67280" w:rsidRPr="00083B8C">
        <w:rPr>
          <w:color w:val="000000" w:themeColor="text1"/>
        </w:rPr>
        <w:t>Администрации района</w:t>
      </w:r>
      <w:r w:rsidRPr="00083B8C">
        <w:rPr>
          <w:color w:val="000000" w:themeColor="text1"/>
        </w:rPr>
        <w:t xml:space="preserve">  в течение 3-х дней со дня поступления  рекомендаций Комиссии принимает постановление об установлении (прекращении) публичного сервитута или об отказе в установлении (прекращении</w:t>
      </w:r>
      <w:r w:rsidRPr="00E75913">
        <w:rPr>
          <w:color w:val="000000"/>
        </w:rPr>
        <w:t>) публичного сервитута с указанием причин отказа. В постановлении об установлении публичного сервитута должно быть указано:</w:t>
      </w:r>
    </w:p>
    <w:p w:rsidR="006376A3" w:rsidRPr="00E75913" w:rsidRDefault="006376A3" w:rsidP="006376A3">
      <w:pPr>
        <w:jc w:val="both"/>
        <w:rPr>
          <w:color w:val="000000"/>
        </w:rPr>
      </w:pPr>
      <w:r w:rsidRPr="00E75913">
        <w:rPr>
          <w:color w:val="000000"/>
        </w:rPr>
        <w:tab/>
      </w:r>
      <w:r w:rsidRPr="00E75913">
        <w:rPr>
          <w:color w:val="000000"/>
        </w:rPr>
        <w:tab/>
        <w:t>– местонахождение земельного участка, в отношении которого устанавливается публичный сервитут;</w:t>
      </w:r>
    </w:p>
    <w:p w:rsidR="006376A3" w:rsidRPr="00E75913" w:rsidRDefault="006376A3" w:rsidP="006376A3">
      <w:pPr>
        <w:jc w:val="both"/>
        <w:rPr>
          <w:color w:val="000000"/>
        </w:rPr>
      </w:pPr>
      <w:r w:rsidRPr="00E75913">
        <w:rPr>
          <w:color w:val="000000"/>
        </w:rPr>
        <w:tab/>
      </w:r>
      <w:r w:rsidRPr="00E75913">
        <w:rPr>
          <w:color w:val="000000"/>
        </w:rPr>
        <w:tab/>
        <w:t>– кадастровый план земельного участка (или проект границ земельного участка);</w:t>
      </w:r>
    </w:p>
    <w:p w:rsidR="006376A3" w:rsidRPr="00E75913" w:rsidRDefault="006376A3" w:rsidP="006376A3">
      <w:pPr>
        <w:jc w:val="both"/>
        <w:rPr>
          <w:color w:val="000000"/>
        </w:rPr>
      </w:pPr>
      <w:r w:rsidRPr="00E75913">
        <w:rPr>
          <w:color w:val="000000"/>
        </w:rPr>
        <w:tab/>
      </w:r>
      <w:r w:rsidRPr="00E75913">
        <w:rPr>
          <w:color w:val="000000"/>
        </w:rPr>
        <w:tab/>
        <w:t>– сведения о собственнике (землевладельце, землепользователе) данного земельного участка;</w:t>
      </w:r>
    </w:p>
    <w:p w:rsidR="006376A3" w:rsidRPr="00E75913" w:rsidRDefault="006376A3" w:rsidP="006376A3">
      <w:pPr>
        <w:jc w:val="both"/>
        <w:rPr>
          <w:color w:val="000000"/>
        </w:rPr>
      </w:pPr>
      <w:r w:rsidRPr="00E75913">
        <w:rPr>
          <w:color w:val="000000"/>
        </w:rPr>
        <w:tab/>
      </w:r>
      <w:r w:rsidRPr="00E75913">
        <w:rPr>
          <w:color w:val="000000"/>
        </w:rPr>
        <w:tab/>
        <w:t>– сведения об инициаторе установления публичного сервитута;</w:t>
      </w:r>
    </w:p>
    <w:p w:rsidR="006376A3" w:rsidRPr="00E75913" w:rsidRDefault="006376A3" w:rsidP="006376A3">
      <w:pPr>
        <w:jc w:val="both"/>
        <w:rPr>
          <w:color w:val="000000"/>
        </w:rPr>
      </w:pPr>
      <w:r w:rsidRPr="00E75913">
        <w:rPr>
          <w:color w:val="000000"/>
        </w:rPr>
        <w:tab/>
      </w:r>
      <w:r w:rsidRPr="00E75913">
        <w:rPr>
          <w:color w:val="000000"/>
        </w:rPr>
        <w:tab/>
        <w:t>– содержание публичного сервитута;</w:t>
      </w:r>
    </w:p>
    <w:p w:rsidR="006376A3" w:rsidRPr="00E75913" w:rsidRDefault="006376A3" w:rsidP="006376A3">
      <w:pPr>
        <w:jc w:val="both"/>
        <w:rPr>
          <w:color w:val="000000"/>
        </w:rPr>
      </w:pPr>
      <w:r w:rsidRPr="00E75913">
        <w:rPr>
          <w:color w:val="000000"/>
        </w:rPr>
        <w:tab/>
      </w:r>
      <w:r w:rsidRPr="00E75913">
        <w:rPr>
          <w:color w:val="000000"/>
        </w:rPr>
        <w:tab/>
        <w:t>– сфера действия публичного сервитута;</w:t>
      </w:r>
    </w:p>
    <w:p w:rsidR="006376A3" w:rsidRPr="00E75913" w:rsidRDefault="006376A3" w:rsidP="006376A3">
      <w:pPr>
        <w:jc w:val="both"/>
        <w:rPr>
          <w:color w:val="000000"/>
        </w:rPr>
      </w:pPr>
      <w:r w:rsidRPr="00E75913">
        <w:rPr>
          <w:color w:val="000000"/>
        </w:rPr>
        <w:tab/>
      </w:r>
      <w:r w:rsidRPr="00E75913">
        <w:rPr>
          <w:color w:val="000000"/>
        </w:rPr>
        <w:tab/>
        <w:t>– срок действия публичного сервитута или указание на его бессрочность;</w:t>
      </w:r>
    </w:p>
    <w:p w:rsidR="006376A3" w:rsidRPr="00E75913" w:rsidRDefault="006376A3" w:rsidP="006376A3">
      <w:pPr>
        <w:jc w:val="both"/>
        <w:rPr>
          <w:color w:val="000000"/>
        </w:rPr>
      </w:pPr>
      <w:r w:rsidRPr="00E75913">
        <w:rPr>
          <w:color w:val="000000"/>
        </w:rPr>
        <w:tab/>
      </w:r>
      <w:r w:rsidRPr="00E75913">
        <w:rPr>
          <w:color w:val="000000"/>
        </w:rPr>
        <w:tab/>
        <w:t>–размер платы собственнику земельного участка, в отношении которого устанавливается публичный сервитут, или указание на бесплатность его установления.</w:t>
      </w:r>
    </w:p>
    <w:p w:rsidR="006376A3" w:rsidRPr="00E75913" w:rsidRDefault="006376A3" w:rsidP="006376A3">
      <w:pPr>
        <w:pStyle w:val="af2"/>
        <w:spacing w:line="240" w:lineRule="auto"/>
        <w:ind w:left="0" w:firstLine="720"/>
        <w:rPr>
          <w:rFonts w:ascii="Times New Roman" w:hAnsi="Times New Roman" w:cs="Times New Roman"/>
          <w:sz w:val="24"/>
          <w:szCs w:val="24"/>
        </w:rPr>
      </w:pPr>
      <w:r w:rsidRPr="00E75913">
        <w:rPr>
          <w:rFonts w:ascii="Times New Roman" w:hAnsi="Times New Roman" w:cs="Times New Roman"/>
          <w:b/>
          <w:sz w:val="24"/>
          <w:szCs w:val="24"/>
        </w:rPr>
        <w:t>12.</w:t>
      </w:r>
      <w:r w:rsidRPr="00E75913">
        <w:rPr>
          <w:rFonts w:ascii="Times New Roman" w:hAnsi="Times New Roman" w:cs="Times New Roman"/>
          <w:sz w:val="24"/>
          <w:szCs w:val="24"/>
        </w:rPr>
        <w:t xml:space="preserve"> Публичный сервитут (его прекращение) подлежит государственной регистрации в соответствии с Федеральным законом «О государственной регистрации прав на недвижимое имущество и сделок с ним». Сервитут возникает (прекращается) с момента такой регистрации. Границы действия публичных сервитутов фиксируются на планах земельных участков.</w:t>
      </w:r>
    </w:p>
    <w:p w:rsidR="006376A3" w:rsidRPr="00E75913" w:rsidRDefault="006376A3" w:rsidP="006376A3">
      <w:pPr>
        <w:ind w:firstLine="709"/>
        <w:jc w:val="both"/>
        <w:rPr>
          <w:color w:val="000000"/>
        </w:rPr>
      </w:pPr>
      <w:r w:rsidRPr="00E75913">
        <w:rPr>
          <w:b/>
          <w:color w:val="000000"/>
        </w:rPr>
        <w:t>13.</w:t>
      </w:r>
      <w:r w:rsidRPr="00E75913">
        <w:rPr>
          <w:color w:val="000000"/>
        </w:rPr>
        <w:t xml:space="preserve"> Государственная регистрация публичного сервитута (его прекращения) производится на основании заявления собственника земельного участка, который обременяется (обременен) сервитутом, или лица, в пользу которого установлен сервитут, при наличии у последнего соглашения о сервитуте. В случае если данный собственник земельного участка уклоняется от осуществления действий по государственной регистрации сервитута (его прекращения), инициатор установления (прекращения) публичного сервитута вправе обратиться в суд с требованием о регистрации публичного сервитута (его прекращения). </w:t>
      </w:r>
    </w:p>
    <w:p w:rsidR="006376A3" w:rsidRPr="00E75913" w:rsidRDefault="006376A3" w:rsidP="006376A3">
      <w:pPr>
        <w:ind w:firstLine="709"/>
        <w:jc w:val="both"/>
        <w:rPr>
          <w:color w:val="000000"/>
        </w:rPr>
      </w:pPr>
      <w:r w:rsidRPr="00E75913">
        <w:rPr>
          <w:color w:val="000000"/>
        </w:rPr>
        <w:t>Оплата государственной регистрации публичного сервитута (его прекращения) производится за счет инициатора установления (прекращения) публичного сервитута.</w:t>
      </w:r>
    </w:p>
    <w:p w:rsidR="006376A3" w:rsidRPr="00E75913" w:rsidRDefault="006376A3" w:rsidP="006376A3">
      <w:pPr>
        <w:ind w:firstLine="709"/>
        <w:jc w:val="both"/>
        <w:rPr>
          <w:color w:val="000000"/>
        </w:rPr>
      </w:pPr>
      <w:r w:rsidRPr="00E75913">
        <w:rPr>
          <w:b/>
          <w:color w:val="000000"/>
        </w:rPr>
        <w:t>14.</w:t>
      </w:r>
      <w:r w:rsidRPr="00E75913">
        <w:rPr>
          <w:color w:val="000000"/>
        </w:rPr>
        <w:t xml:space="preserve"> Срочный публичный сервитут прекращается по истечении срока его действия, определенного постановлением главы сельсовета. Принятие нормативного правового акта о прекращении действия срочного публичного сервитута не требуется.</w:t>
      </w:r>
    </w:p>
    <w:p w:rsidR="006376A3" w:rsidRPr="00E75913" w:rsidRDefault="006376A3" w:rsidP="006376A3">
      <w:pPr>
        <w:pStyle w:val="af2"/>
        <w:spacing w:line="240" w:lineRule="auto"/>
        <w:ind w:left="0" w:firstLine="720"/>
        <w:rPr>
          <w:rFonts w:ascii="Times New Roman" w:hAnsi="Times New Roman" w:cs="Times New Roman"/>
          <w:color w:val="000000"/>
          <w:sz w:val="24"/>
          <w:szCs w:val="24"/>
        </w:rPr>
      </w:pPr>
      <w:r w:rsidRPr="00E75913">
        <w:rPr>
          <w:rFonts w:ascii="Times New Roman" w:eastAsia="MS Mincho" w:hAnsi="Times New Roman" w:cs="Times New Roman"/>
          <w:b/>
          <w:sz w:val="24"/>
          <w:szCs w:val="24"/>
        </w:rPr>
        <w:lastRenderedPageBreak/>
        <w:t>15.</w:t>
      </w:r>
      <w:r w:rsidRPr="00E75913">
        <w:rPr>
          <w:rFonts w:ascii="Times New Roman" w:eastAsia="MS Mincho" w:hAnsi="Times New Roman" w:cs="Times New Roman"/>
          <w:sz w:val="24"/>
          <w:szCs w:val="24"/>
        </w:rPr>
        <w:t xml:space="preserve"> Публичный сервитут может быть прекращен в случае отсутствия общественных нужд, для которых он был установлен, путем принятия акта об отмене сервитута.</w:t>
      </w:r>
    </w:p>
    <w:p w:rsidR="006376A3" w:rsidRPr="00E75913" w:rsidRDefault="006376A3" w:rsidP="006376A3">
      <w:pPr>
        <w:ind w:firstLine="709"/>
        <w:jc w:val="both"/>
        <w:rPr>
          <w:color w:val="000000"/>
        </w:rPr>
      </w:pPr>
      <w:r w:rsidRPr="00E75913">
        <w:rPr>
          <w:b/>
          <w:color w:val="000000"/>
        </w:rPr>
        <w:t>16.</w:t>
      </w:r>
      <w:r w:rsidRPr="00E75913">
        <w:rPr>
          <w:color w:val="000000"/>
        </w:rPr>
        <w:t xml:space="preserve"> Осуществление публичного сервитута должно быть наименее обременительным для земельного участка, в отношении которого он установлен.</w:t>
      </w:r>
    </w:p>
    <w:p w:rsidR="006376A3" w:rsidRPr="00E75913" w:rsidRDefault="006376A3" w:rsidP="006376A3">
      <w:pPr>
        <w:ind w:firstLine="709"/>
        <w:jc w:val="both"/>
        <w:rPr>
          <w:color w:val="000000"/>
        </w:rPr>
      </w:pPr>
      <w:r w:rsidRPr="00E75913">
        <w:rPr>
          <w:b/>
          <w:color w:val="000000"/>
        </w:rPr>
        <w:t>17.</w:t>
      </w:r>
      <w:r w:rsidRPr="00E75913">
        <w:rPr>
          <w:color w:val="000000"/>
        </w:rPr>
        <w:t xml:space="preserve"> В случаях, если установление публичного сервитута приводит к существенным затруднениям в использовании земельного участка, его собственник вправе требовать от администрации сельсовета  соразмерную плату за него. Вопросы о платности публичного сервитута, размере платы и другие подобные вопросы рассматриваются при проведении публичных слушаний об установлении публичного сервитута.</w:t>
      </w:r>
    </w:p>
    <w:p w:rsidR="006376A3" w:rsidRPr="00E75913" w:rsidRDefault="006376A3" w:rsidP="006376A3">
      <w:pPr>
        <w:autoSpaceDE w:val="0"/>
        <w:autoSpaceDN w:val="0"/>
        <w:adjustRightInd w:val="0"/>
        <w:ind w:firstLine="709"/>
        <w:jc w:val="both"/>
        <w:rPr>
          <w:color w:val="000000"/>
        </w:rPr>
      </w:pPr>
      <w:r w:rsidRPr="00E75913">
        <w:rPr>
          <w:b/>
          <w:color w:val="000000"/>
        </w:rPr>
        <w:t xml:space="preserve">18. </w:t>
      </w:r>
      <w:r w:rsidRPr="00E75913">
        <w:rPr>
          <w:color w:val="000000"/>
        </w:rPr>
        <w:t>В случаях, если установление публичного сервитута приводит к невозможности использования земельного участка, собственник земельного участка  (землевладелец, землепользователь) вправе требовать изъятия, в том числе путем выкупа, у него данного земельного участка с возмещением администрацией сельсовета  убытков или предоставления равноценного земельного участка с возмещением убытков.</w:t>
      </w:r>
    </w:p>
    <w:p w:rsidR="006376A3" w:rsidRPr="00E75913" w:rsidRDefault="006376A3" w:rsidP="006376A3">
      <w:pPr>
        <w:autoSpaceDE w:val="0"/>
        <w:autoSpaceDN w:val="0"/>
        <w:adjustRightInd w:val="0"/>
        <w:ind w:firstLine="709"/>
        <w:jc w:val="both"/>
      </w:pPr>
      <w:r w:rsidRPr="00E75913">
        <w:rPr>
          <w:b/>
        </w:rPr>
        <w:t>19.</w:t>
      </w:r>
      <w:r w:rsidRPr="00E75913">
        <w:t xml:space="preserve"> Лица, права и законные интересы которых затрагиваются установлением публичного сервитута, могут осуществлять защиту своих прав в судебном порядке.</w:t>
      </w:r>
    </w:p>
    <w:p w:rsidR="006376A3" w:rsidRDefault="006376A3" w:rsidP="006376A3">
      <w:pPr>
        <w:jc w:val="both"/>
        <w:outlineLvl w:val="2"/>
        <w:rPr>
          <w:b/>
        </w:rPr>
      </w:pPr>
      <w:bookmarkStart w:id="140" w:name="_Toc282347556"/>
      <w:bookmarkStart w:id="141" w:name="_Toc340056090"/>
    </w:p>
    <w:p w:rsidR="006376A3" w:rsidRPr="006C5CF7" w:rsidRDefault="006376A3" w:rsidP="006376A3">
      <w:pPr>
        <w:jc w:val="both"/>
        <w:outlineLvl w:val="2"/>
        <w:rPr>
          <w:b/>
        </w:rPr>
      </w:pPr>
      <w:r w:rsidRPr="006C5CF7">
        <w:rPr>
          <w:b/>
        </w:rPr>
        <w:t>Статья 4</w:t>
      </w:r>
      <w:r>
        <w:rPr>
          <w:b/>
        </w:rPr>
        <w:t>1</w:t>
      </w:r>
      <w:r w:rsidRPr="006C5CF7">
        <w:rPr>
          <w:b/>
        </w:rPr>
        <w:t xml:space="preserve">. </w:t>
      </w:r>
      <w:bookmarkEnd w:id="140"/>
      <w:bookmarkEnd w:id="141"/>
      <w:r w:rsidRPr="006C5CF7">
        <w:rPr>
          <w:b/>
        </w:rPr>
        <w:t xml:space="preserve">Основания, условия и принципы организации </w:t>
      </w:r>
      <w:r w:rsidRPr="00083B8C">
        <w:rPr>
          <w:b/>
          <w:color w:val="000000" w:themeColor="text1"/>
        </w:rPr>
        <w:t>порядка</w:t>
      </w:r>
      <w:r w:rsidR="00B02651" w:rsidRPr="00083B8C">
        <w:rPr>
          <w:b/>
          <w:color w:val="000000" w:themeColor="text1"/>
        </w:rPr>
        <w:t xml:space="preserve"> резервирования</w:t>
      </w:r>
      <w:r w:rsidRPr="00083B8C">
        <w:rPr>
          <w:b/>
          <w:color w:val="000000" w:themeColor="text1"/>
        </w:rPr>
        <w:t xml:space="preserve"> </w:t>
      </w:r>
      <w:r w:rsidR="00B02651" w:rsidRPr="00083B8C">
        <w:rPr>
          <w:b/>
          <w:color w:val="000000" w:themeColor="text1"/>
        </w:rPr>
        <w:t xml:space="preserve"> и </w:t>
      </w:r>
      <w:r w:rsidRPr="00083B8C">
        <w:rPr>
          <w:b/>
          <w:color w:val="000000" w:themeColor="text1"/>
        </w:rPr>
        <w:t>изъятия</w:t>
      </w:r>
      <w:r w:rsidRPr="006C5CF7">
        <w:rPr>
          <w:b/>
        </w:rPr>
        <w:t xml:space="preserve"> (выкупа) земельных участков для муниципальных нужд.</w:t>
      </w:r>
    </w:p>
    <w:p w:rsidR="006376A3" w:rsidRPr="00175067" w:rsidRDefault="006376A3" w:rsidP="006376A3">
      <w:pPr>
        <w:jc w:val="both"/>
      </w:pPr>
      <w:r w:rsidRPr="00AB740F">
        <w:rPr>
          <w:color w:val="FF0000"/>
        </w:rPr>
        <w:tab/>
      </w:r>
      <w:r w:rsidRPr="00175067">
        <w:rPr>
          <w:b/>
        </w:rPr>
        <w:t>1.</w:t>
      </w:r>
      <w:r w:rsidRPr="00175067">
        <w:t xml:space="preserve"> Порядок </w:t>
      </w:r>
      <w:r w:rsidR="006520F4" w:rsidRPr="00083B8C">
        <w:rPr>
          <w:color w:val="000000" w:themeColor="text1"/>
        </w:rPr>
        <w:t xml:space="preserve">резервирования и </w:t>
      </w:r>
      <w:r w:rsidRPr="00083B8C">
        <w:rPr>
          <w:color w:val="000000" w:themeColor="text1"/>
        </w:rPr>
        <w:t>изъятия</w:t>
      </w:r>
      <w:r w:rsidRPr="00175067">
        <w:t xml:space="preserve"> (в том числе путём выкупа) земельных участков, иных объектов недвижимости для реализации государственных и муниципальных нужд определяется гражданским и земельным законодательством.</w:t>
      </w:r>
    </w:p>
    <w:p w:rsidR="006376A3" w:rsidRPr="00175067" w:rsidRDefault="006376A3" w:rsidP="006376A3">
      <w:pPr>
        <w:jc w:val="both"/>
      </w:pPr>
      <w:r w:rsidRPr="00175067">
        <w:t xml:space="preserve">            Порядок подготовки оснований для принятия решений об изъятии земельных участков для реализации муниципальных нужд определяется Градостроительным кодексом Российской Федерации, законодательством о градостроительной деятельности Алтайского края, настоящими Правилами и принимаемыми в соответствии с ними иными нормативными правовыми актами муниципального образования</w:t>
      </w:r>
      <w:r>
        <w:t>.</w:t>
      </w:r>
    </w:p>
    <w:p w:rsidR="006376A3" w:rsidRPr="007B35AF" w:rsidRDefault="006376A3" w:rsidP="006376A3">
      <w:pPr>
        <w:jc w:val="both"/>
      </w:pPr>
      <w:r w:rsidRPr="00AB740F">
        <w:rPr>
          <w:color w:val="FF0000"/>
        </w:rPr>
        <w:tab/>
      </w:r>
      <w:r w:rsidRPr="007B35AF">
        <w:rPr>
          <w:b/>
        </w:rPr>
        <w:t>2.</w:t>
      </w:r>
      <w:r w:rsidRPr="007B35AF">
        <w:t xml:space="preserve"> Основаниями для принятия органами местного самоуправления решений об изъятии земельных участков для муниципальных нужд явля</w:t>
      </w:r>
      <w:r>
        <w:t>е</w:t>
      </w:r>
      <w:r w:rsidRPr="007B35AF">
        <w:t>тся утверждённая в установленном порядке документация о планировки территории – проекты планировки с проектами межевания в их составе.</w:t>
      </w:r>
    </w:p>
    <w:p w:rsidR="006376A3" w:rsidRPr="007B35AF" w:rsidRDefault="006376A3" w:rsidP="006376A3">
      <w:pPr>
        <w:jc w:val="both"/>
      </w:pPr>
      <w:r w:rsidRPr="007B35AF">
        <w:t xml:space="preserve">            Основания считаются правомочными при одновременном существовании следующих условий:</w:t>
      </w:r>
    </w:p>
    <w:p w:rsidR="006376A3" w:rsidRPr="007B35AF" w:rsidRDefault="006376A3" w:rsidP="006376A3">
      <w:pPr>
        <w:jc w:val="both"/>
      </w:pPr>
      <w:r w:rsidRPr="007B35AF">
        <w:t xml:space="preserve">            - </w:t>
      </w:r>
      <w:r>
        <w:t xml:space="preserve"> </w:t>
      </w:r>
      <w:r w:rsidRPr="007B35AF">
        <w:t>наличие соответствующих муниципальных нужд;</w:t>
      </w:r>
    </w:p>
    <w:p w:rsidR="006376A3" w:rsidRPr="007B35AF" w:rsidRDefault="006376A3" w:rsidP="006376A3">
      <w:pPr>
        <w:jc w:val="both"/>
      </w:pPr>
      <w:r w:rsidRPr="007B35AF">
        <w:t xml:space="preserve">            - невозможность реализации муниципальных нужд</w:t>
      </w:r>
      <w:r>
        <w:t>,</w:t>
      </w:r>
      <w:r w:rsidRPr="007B35AF">
        <w:t xml:space="preserve"> иначе</w:t>
      </w:r>
      <w:r>
        <w:t>,</w:t>
      </w:r>
      <w:r w:rsidRPr="007B35AF">
        <w:t xml:space="preserve"> как только посредством изъятия земельных участков или их частей.</w:t>
      </w:r>
    </w:p>
    <w:p w:rsidR="006376A3" w:rsidRPr="006C5CF7" w:rsidRDefault="006376A3" w:rsidP="006376A3">
      <w:pPr>
        <w:jc w:val="both"/>
      </w:pPr>
      <w:r w:rsidRPr="006C5CF7">
        <w:t xml:space="preserve">            </w:t>
      </w:r>
      <w:r w:rsidRPr="006C5CF7">
        <w:rPr>
          <w:b/>
        </w:rPr>
        <w:t xml:space="preserve">3. </w:t>
      </w:r>
      <w:r w:rsidRPr="006C5CF7">
        <w:t>Муниципальными нуждами образования, которые могут быть основаниями для изъятия земельных участков,  являются:</w:t>
      </w:r>
    </w:p>
    <w:p w:rsidR="006376A3" w:rsidRPr="006C5CF7" w:rsidRDefault="006376A3" w:rsidP="006376A3">
      <w:pPr>
        <w:jc w:val="both"/>
      </w:pPr>
      <w:r w:rsidRPr="006C5CF7">
        <w:t xml:space="preserve">                 1) необходимость строительства в соответствии с утверждённой документацией по планировке территории:</w:t>
      </w:r>
    </w:p>
    <w:p w:rsidR="006376A3" w:rsidRPr="006C5CF7" w:rsidRDefault="006376A3" w:rsidP="006376A3">
      <w:pPr>
        <w:jc w:val="both"/>
      </w:pPr>
      <w:r w:rsidRPr="006C5CF7">
        <w:t xml:space="preserve">                - объектов </w:t>
      </w:r>
      <w:proofErr w:type="spellStart"/>
      <w:r w:rsidRPr="006C5CF7">
        <w:t>электр</w:t>
      </w:r>
      <w:proofErr w:type="gramStart"/>
      <w:r w:rsidRPr="006C5CF7">
        <w:t>о</w:t>
      </w:r>
      <w:proofErr w:type="spellEnd"/>
      <w:r w:rsidRPr="006C5CF7">
        <w:t>-</w:t>
      </w:r>
      <w:proofErr w:type="gramEnd"/>
      <w:r w:rsidRPr="006C5CF7">
        <w:t xml:space="preserve">, </w:t>
      </w:r>
      <w:proofErr w:type="spellStart"/>
      <w:r w:rsidRPr="006C5CF7">
        <w:t>газо</w:t>
      </w:r>
      <w:proofErr w:type="spellEnd"/>
      <w:r w:rsidRPr="006C5CF7">
        <w:t xml:space="preserve">-, тепло-, водоснабжения муниципального значения;  </w:t>
      </w:r>
    </w:p>
    <w:p w:rsidR="006376A3" w:rsidRDefault="006376A3" w:rsidP="006376A3">
      <w:pPr>
        <w:jc w:val="both"/>
      </w:pPr>
      <w:r w:rsidRPr="006C5CF7">
        <w:t xml:space="preserve">                - </w:t>
      </w:r>
      <w:r>
        <w:t>автомобильных дорог</w:t>
      </w:r>
      <w:r w:rsidRPr="006C5CF7">
        <w:t xml:space="preserve">, мостов и иных транспортных инженерных сооружений </w:t>
      </w:r>
    </w:p>
    <w:p w:rsidR="006376A3" w:rsidRPr="006C5CF7" w:rsidRDefault="006376A3" w:rsidP="006376A3">
      <w:pPr>
        <w:jc w:val="both"/>
      </w:pPr>
      <w:r>
        <w:t xml:space="preserve">                </w:t>
      </w:r>
      <w:r w:rsidRPr="006C5CF7">
        <w:t>местного значения в границах  муниципального образования.</w:t>
      </w:r>
    </w:p>
    <w:p w:rsidR="006376A3" w:rsidRPr="006C5CF7" w:rsidRDefault="006376A3" w:rsidP="006376A3">
      <w:pPr>
        <w:jc w:val="both"/>
      </w:pPr>
      <w:r w:rsidRPr="006C5CF7">
        <w:t xml:space="preserve">                 2) необходимость реализации иных муниципальных нужд, определённых в соответствии с федеральными законами, законами Алтайского края.</w:t>
      </w:r>
    </w:p>
    <w:p w:rsidR="006376A3" w:rsidRPr="006C5CF7" w:rsidRDefault="006376A3" w:rsidP="006376A3">
      <w:pPr>
        <w:jc w:val="both"/>
      </w:pPr>
      <w:r w:rsidRPr="006C5CF7">
        <w:t xml:space="preserve">            </w:t>
      </w:r>
      <w:r w:rsidRPr="006C5CF7">
        <w:rPr>
          <w:b/>
        </w:rPr>
        <w:t>4.</w:t>
      </w:r>
      <w:r w:rsidRPr="006C5CF7">
        <w:t xml:space="preserve"> Решение об изъятии земельных участков </w:t>
      </w:r>
      <w:r w:rsidRPr="006C5CF7">
        <w:rPr>
          <w:b/>
        </w:rPr>
        <w:t xml:space="preserve"> </w:t>
      </w:r>
      <w:r w:rsidRPr="006C5CF7">
        <w:t>может быть принято только после утверждения соответствующих проектов планировки, проектов межевания, определяющих границы земельных участков, строительство на которых может быть осуществлено только после изъятия этих участков в порядке, установленном законодательством. Собственник земельного участка должен быть</w:t>
      </w:r>
      <w:r>
        <w:t>,</w:t>
      </w:r>
      <w:r w:rsidRPr="006C5CF7">
        <w:t xml:space="preserve"> не позднее</w:t>
      </w:r>
      <w:r>
        <w:t>,</w:t>
      </w:r>
      <w:r w:rsidRPr="006C5CF7">
        <w:t xml:space="preserve"> чем за год до предстоящего изъятия земельного участка письменно уведомлен об этом органом, принявшим решение об изъятии.</w:t>
      </w:r>
    </w:p>
    <w:p w:rsidR="006376A3" w:rsidRPr="00120EAA" w:rsidRDefault="006376A3" w:rsidP="006376A3">
      <w:pPr>
        <w:jc w:val="both"/>
        <w:rPr>
          <w:color w:val="FF0000"/>
        </w:rPr>
      </w:pPr>
    </w:p>
    <w:p w:rsidR="006376A3" w:rsidRPr="00D60D60" w:rsidRDefault="006376A3" w:rsidP="006376A3">
      <w:pPr>
        <w:jc w:val="both"/>
        <w:outlineLvl w:val="2"/>
        <w:rPr>
          <w:b/>
        </w:rPr>
      </w:pPr>
      <w:r w:rsidRPr="00AB740F">
        <w:rPr>
          <w:color w:val="FF0000"/>
        </w:rPr>
        <w:lastRenderedPageBreak/>
        <w:tab/>
      </w:r>
      <w:bookmarkStart w:id="142" w:name="_Toc282347557"/>
      <w:bookmarkStart w:id="143" w:name="_Toc340056091"/>
      <w:r w:rsidRPr="00D60D60">
        <w:rPr>
          <w:b/>
        </w:rPr>
        <w:t>Статья 4</w:t>
      </w:r>
      <w:r>
        <w:rPr>
          <w:b/>
        </w:rPr>
        <w:t>2</w:t>
      </w:r>
      <w:r w:rsidRPr="00D60D60">
        <w:rPr>
          <w:b/>
        </w:rPr>
        <w:t>. Основные принципы организации застройки территории поселения</w:t>
      </w:r>
      <w:bookmarkEnd w:id="142"/>
      <w:bookmarkEnd w:id="143"/>
    </w:p>
    <w:p w:rsidR="006376A3" w:rsidRPr="00D60D60" w:rsidRDefault="006376A3" w:rsidP="006376A3">
      <w:pPr>
        <w:pStyle w:val="af5"/>
        <w:tabs>
          <w:tab w:val="left" w:pos="720"/>
        </w:tabs>
        <w:ind w:firstLine="720"/>
        <w:jc w:val="both"/>
        <w:rPr>
          <w:color w:val="000000"/>
        </w:rPr>
      </w:pPr>
      <w:r w:rsidRPr="00D60D60">
        <w:rPr>
          <w:b/>
          <w:color w:val="000000"/>
        </w:rPr>
        <w:t>1.</w:t>
      </w:r>
      <w:r w:rsidRPr="00D60D60">
        <w:rPr>
          <w:color w:val="000000"/>
        </w:rPr>
        <w:t xml:space="preserve"> Планировочная организация и застройка территории сельсовета  должны отвечать требованиям создания благоприятной среды, способствующей организации жизнедеятельности населения, защите от неблагоприятных факторов природного и техногенного воздействия.  </w:t>
      </w:r>
    </w:p>
    <w:p w:rsidR="006376A3" w:rsidRPr="00D60D60" w:rsidRDefault="006376A3" w:rsidP="006376A3">
      <w:pPr>
        <w:pStyle w:val="af5"/>
        <w:tabs>
          <w:tab w:val="left" w:pos="720"/>
        </w:tabs>
        <w:ind w:firstLine="720"/>
        <w:jc w:val="both"/>
        <w:rPr>
          <w:color w:val="000000"/>
        </w:rPr>
      </w:pPr>
      <w:r w:rsidRPr="00D60D60">
        <w:rPr>
          <w:b/>
          <w:color w:val="000000"/>
        </w:rPr>
        <w:t>2.</w:t>
      </w:r>
      <w:r w:rsidRPr="00D60D60">
        <w:rPr>
          <w:color w:val="000000"/>
        </w:rPr>
        <w:t xml:space="preserve"> Для создания благоприятной среды проживания необходимо:</w:t>
      </w:r>
    </w:p>
    <w:p w:rsidR="006376A3" w:rsidRPr="00D60D60" w:rsidRDefault="006376A3" w:rsidP="006376A3">
      <w:pPr>
        <w:pStyle w:val="af5"/>
        <w:tabs>
          <w:tab w:val="left" w:pos="720"/>
        </w:tabs>
        <w:ind w:firstLine="720"/>
        <w:jc w:val="both"/>
        <w:rPr>
          <w:color w:val="000000"/>
        </w:rPr>
      </w:pPr>
      <w:r w:rsidRPr="00D60D60">
        <w:rPr>
          <w:color w:val="000000"/>
        </w:rPr>
        <w:tab/>
      </w:r>
      <w:r w:rsidRPr="00D60D60">
        <w:rPr>
          <w:b/>
          <w:color w:val="000000"/>
        </w:rPr>
        <w:t>1)</w:t>
      </w:r>
      <w:r w:rsidRPr="00D60D60">
        <w:rPr>
          <w:color w:val="000000"/>
        </w:rPr>
        <w:t xml:space="preserve"> обеспечивать эффективное использование территории с учетом особенностей ее функциональной организации, развития социальной, транспортной и инженерной инфраструктур, заложенных в Генеральном плане </w:t>
      </w:r>
      <w:proofErr w:type="spellStart"/>
      <w:r>
        <w:rPr>
          <w:color w:val="000000"/>
        </w:rPr>
        <w:t>Новофирсовского</w:t>
      </w:r>
      <w:proofErr w:type="spellEnd"/>
      <w:r w:rsidRPr="00D60D60">
        <w:rPr>
          <w:color w:val="000000"/>
        </w:rPr>
        <w:t xml:space="preserve"> сельсовета, и в документации по планировке территории; </w:t>
      </w:r>
    </w:p>
    <w:p w:rsidR="006376A3" w:rsidRPr="00D60D60" w:rsidRDefault="006376A3" w:rsidP="006376A3">
      <w:pPr>
        <w:pStyle w:val="af5"/>
        <w:tabs>
          <w:tab w:val="left" w:pos="720"/>
        </w:tabs>
        <w:ind w:firstLine="720"/>
        <w:jc w:val="both"/>
        <w:rPr>
          <w:color w:val="000000"/>
        </w:rPr>
      </w:pPr>
      <w:r w:rsidRPr="00D60D60">
        <w:rPr>
          <w:color w:val="000000"/>
        </w:rPr>
        <w:tab/>
      </w:r>
      <w:r w:rsidRPr="00D60D60">
        <w:rPr>
          <w:b/>
          <w:color w:val="000000"/>
        </w:rPr>
        <w:t>2)</w:t>
      </w:r>
      <w:r w:rsidRPr="00D60D60">
        <w:rPr>
          <w:color w:val="000000"/>
        </w:rPr>
        <w:t xml:space="preserve"> обеспечить сохранение природной среды и имеющихся объектов историко-культурного наследия; </w:t>
      </w:r>
    </w:p>
    <w:p w:rsidR="006376A3" w:rsidRPr="00D60D60" w:rsidRDefault="006376A3" w:rsidP="006376A3">
      <w:pPr>
        <w:pStyle w:val="af5"/>
        <w:tabs>
          <w:tab w:val="left" w:pos="720"/>
        </w:tabs>
        <w:ind w:firstLine="720"/>
        <w:jc w:val="both"/>
        <w:rPr>
          <w:color w:val="000000"/>
        </w:rPr>
      </w:pPr>
      <w:r w:rsidRPr="00D60D60">
        <w:rPr>
          <w:color w:val="000000"/>
        </w:rPr>
        <w:tab/>
      </w:r>
      <w:r w:rsidRPr="00D60D60">
        <w:rPr>
          <w:b/>
          <w:color w:val="000000"/>
        </w:rPr>
        <w:t>3)</w:t>
      </w:r>
      <w:r w:rsidRPr="00D60D60">
        <w:rPr>
          <w:color w:val="000000"/>
        </w:rPr>
        <w:t xml:space="preserve"> использовать, в том числе в новой застройке, архитектурно–планировочные приемы, наиболее соответствующие социально–гигиеническим параметрам; </w:t>
      </w:r>
    </w:p>
    <w:p w:rsidR="006376A3" w:rsidRPr="00D60D60" w:rsidRDefault="006376A3" w:rsidP="006376A3">
      <w:pPr>
        <w:pStyle w:val="af5"/>
        <w:tabs>
          <w:tab w:val="left" w:pos="720"/>
        </w:tabs>
        <w:ind w:firstLine="720"/>
        <w:jc w:val="both"/>
        <w:rPr>
          <w:color w:val="000000"/>
        </w:rPr>
      </w:pPr>
      <w:r w:rsidRPr="00D60D60">
        <w:rPr>
          <w:color w:val="000000"/>
        </w:rPr>
        <w:tab/>
      </w:r>
      <w:r w:rsidRPr="00D60D60">
        <w:rPr>
          <w:b/>
          <w:color w:val="000000"/>
        </w:rPr>
        <w:t>4)</w:t>
      </w:r>
      <w:r w:rsidRPr="00D60D60">
        <w:rPr>
          <w:color w:val="000000"/>
        </w:rPr>
        <w:t xml:space="preserve"> обеспечивать инвалидам условия для беспрепятственного доступа к объектам социального и иного назначения. </w:t>
      </w:r>
    </w:p>
    <w:p w:rsidR="006376A3" w:rsidRPr="00D60D60" w:rsidRDefault="006376A3" w:rsidP="006376A3">
      <w:pPr>
        <w:pStyle w:val="af5"/>
        <w:tabs>
          <w:tab w:val="left" w:pos="720"/>
        </w:tabs>
        <w:ind w:firstLine="720"/>
        <w:jc w:val="both"/>
        <w:rPr>
          <w:color w:val="000000"/>
        </w:rPr>
      </w:pPr>
      <w:r w:rsidRPr="00D60D60">
        <w:rPr>
          <w:b/>
          <w:color w:val="000000"/>
        </w:rPr>
        <w:t>3.</w:t>
      </w:r>
      <w:r w:rsidRPr="00D60D60">
        <w:rPr>
          <w:color w:val="000000"/>
        </w:rPr>
        <w:t xml:space="preserve"> Застройка территории сельсовета должна осуществляться в соответствии с действующими нормативными правовыми актами в области градостроительной деятельности и градостроительными регламентами, обязательными для исполнения всеми собственниками земельных участков, землепользователями, арендаторами земельных участков независимо от форм собственности и иных прав на земельные участки.</w:t>
      </w:r>
    </w:p>
    <w:p w:rsidR="006376A3" w:rsidRPr="00D60D60" w:rsidRDefault="006376A3" w:rsidP="006376A3">
      <w:pPr>
        <w:pStyle w:val="af5"/>
        <w:tabs>
          <w:tab w:val="left" w:pos="720"/>
        </w:tabs>
        <w:ind w:firstLine="720"/>
        <w:jc w:val="both"/>
        <w:rPr>
          <w:color w:val="000000"/>
        </w:rPr>
      </w:pPr>
      <w:r w:rsidRPr="00D60D60">
        <w:rPr>
          <w:b/>
          <w:color w:val="000000"/>
        </w:rPr>
        <w:t>4.</w:t>
      </w:r>
      <w:r w:rsidRPr="00D60D60">
        <w:rPr>
          <w:color w:val="000000"/>
        </w:rPr>
        <w:t xml:space="preserve"> При проектировании и осуществлении любого вида строительства необходимо соблюдать красные линии, иные линии регулирования застройки, предусмотренные утвержденной в установленном порядке градостроительной документацией. Нарушение красных линий влечет за собой наступление административной или уголовной ответственности в соответствии с действующим законодательством.</w:t>
      </w:r>
    </w:p>
    <w:p w:rsidR="006376A3" w:rsidRPr="00D60D60" w:rsidRDefault="006376A3" w:rsidP="006376A3">
      <w:pPr>
        <w:pStyle w:val="af5"/>
        <w:tabs>
          <w:tab w:val="left" w:pos="720"/>
        </w:tabs>
        <w:ind w:firstLine="720"/>
        <w:jc w:val="both"/>
        <w:rPr>
          <w:color w:val="000000"/>
        </w:rPr>
      </w:pPr>
      <w:r w:rsidRPr="00D60D60">
        <w:rPr>
          <w:b/>
          <w:color w:val="000000"/>
        </w:rPr>
        <w:t>5.</w:t>
      </w:r>
      <w:r w:rsidRPr="00D60D60">
        <w:rPr>
          <w:color w:val="000000"/>
        </w:rPr>
        <w:t xml:space="preserve"> Строительство, реконструкция и капитальный ремонт объектов капитального строительства, линейных сооружений и объектов, элементов благоустройства территории поселений, должно осуществляться в соответствии с проектной документацией, подготовленной, согласованной, прошедшей государственную экспертизу и утвержденной заказчиком. Основанием для выдачи разрешения на строительство служит проектная документация, градостроительный план земельного участка, а также наличие права собственности, аренды или постоянного (бессрочного) пользования на застраиваемый земельный участок.</w:t>
      </w:r>
    </w:p>
    <w:p w:rsidR="006376A3" w:rsidRPr="00D60D60" w:rsidRDefault="006376A3" w:rsidP="006376A3">
      <w:pPr>
        <w:pStyle w:val="af5"/>
        <w:tabs>
          <w:tab w:val="left" w:pos="720"/>
        </w:tabs>
        <w:ind w:firstLine="720"/>
        <w:jc w:val="both"/>
        <w:rPr>
          <w:color w:val="000000"/>
        </w:rPr>
      </w:pPr>
      <w:r w:rsidRPr="00D60D60">
        <w:rPr>
          <w:b/>
          <w:color w:val="000000"/>
        </w:rPr>
        <w:t>6.</w:t>
      </w:r>
      <w:r w:rsidRPr="00D60D60">
        <w:rPr>
          <w:color w:val="000000"/>
        </w:rPr>
        <w:t xml:space="preserve"> Виды объектов капитального строительства, при строительстве которых проектная документация может не подготавливаться, а также когда выдача разрешения на строительство не требуется, устанавливаются законодательством о градостроительной деятельности.</w:t>
      </w:r>
    </w:p>
    <w:p w:rsidR="006376A3" w:rsidRPr="00D60D60" w:rsidRDefault="006376A3" w:rsidP="006376A3">
      <w:pPr>
        <w:pStyle w:val="af5"/>
        <w:tabs>
          <w:tab w:val="left" w:pos="720"/>
        </w:tabs>
        <w:ind w:firstLine="720"/>
        <w:jc w:val="both"/>
        <w:rPr>
          <w:color w:val="000000"/>
        </w:rPr>
      </w:pPr>
      <w:r w:rsidRPr="00D60D60">
        <w:rPr>
          <w:b/>
          <w:color w:val="000000"/>
        </w:rPr>
        <w:t>7.</w:t>
      </w:r>
      <w:r w:rsidRPr="00D60D60">
        <w:rPr>
          <w:color w:val="000000"/>
        </w:rPr>
        <w:t xml:space="preserve"> </w:t>
      </w:r>
      <w:proofErr w:type="gramStart"/>
      <w:r w:rsidRPr="00D60D60">
        <w:rPr>
          <w:color w:val="000000"/>
        </w:rPr>
        <w:t>Граждане и юридические лица, владеющие земельными участками на праве собственности, пожизненного наследуемого владения, постоянного (бессрочного) пользования, аренды вправе осуществлять снос или реконструкцию находящихся на данных земельных участках зданий, строений, сооружений в соответствии с градостроительным, земельным, жилищным законодательством, законодательством об охране природы и культурного наследия при условии выполнения обязательств обременения земельных участков.</w:t>
      </w:r>
      <w:proofErr w:type="gramEnd"/>
    </w:p>
    <w:p w:rsidR="006376A3" w:rsidRPr="00D60D60" w:rsidRDefault="006376A3" w:rsidP="006376A3">
      <w:pPr>
        <w:pStyle w:val="af5"/>
        <w:tabs>
          <w:tab w:val="left" w:pos="720"/>
        </w:tabs>
        <w:ind w:firstLine="720"/>
        <w:jc w:val="both"/>
        <w:rPr>
          <w:color w:val="000000"/>
        </w:rPr>
      </w:pPr>
      <w:r w:rsidRPr="00D60D60">
        <w:rPr>
          <w:b/>
          <w:color w:val="000000"/>
        </w:rPr>
        <w:t>8.</w:t>
      </w:r>
      <w:r w:rsidRPr="00D60D60">
        <w:rPr>
          <w:color w:val="000000"/>
        </w:rPr>
        <w:t xml:space="preserve"> До начала строительства жилых домов и общественных зданий должны осуществляться устройство дорог, вертикальная планировка территорий, прокладка новых и реконструкция существующих инженерных коммуникаций.</w:t>
      </w:r>
    </w:p>
    <w:p w:rsidR="006376A3" w:rsidRPr="00D60D60" w:rsidRDefault="006376A3" w:rsidP="006376A3">
      <w:pPr>
        <w:pStyle w:val="af5"/>
        <w:tabs>
          <w:tab w:val="left" w:pos="720"/>
        </w:tabs>
        <w:ind w:firstLine="720"/>
        <w:jc w:val="both"/>
        <w:rPr>
          <w:color w:val="000000"/>
        </w:rPr>
      </w:pPr>
      <w:r w:rsidRPr="00D60D60">
        <w:rPr>
          <w:b/>
          <w:color w:val="000000"/>
        </w:rPr>
        <w:t>9.</w:t>
      </w:r>
      <w:r w:rsidRPr="00D60D60">
        <w:rPr>
          <w:color w:val="000000"/>
        </w:rPr>
        <w:t xml:space="preserve"> Все объекты капитального строительства должны вводиться в эксплуатацию с обеспечением полного уровня инженерного оборудования и благоустройства (проезды, подходы, озеленение, наружное освещение и т.п.), исключающего необходимость возобновления земляных (строительных) работ на участках с объектами, введенными в эксплуатацию.</w:t>
      </w:r>
    </w:p>
    <w:p w:rsidR="006376A3" w:rsidRPr="00D60D60" w:rsidRDefault="006376A3" w:rsidP="006376A3">
      <w:pPr>
        <w:pStyle w:val="af5"/>
        <w:tabs>
          <w:tab w:val="left" w:pos="720"/>
        </w:tabs>
        <w:ind w:firstLine="720"/>
        <w:jc w:val="both"/>
        <w:rPr>
          <w:color w:val="000000"/>
        </w:rPr>
      </w:pPr>
      <w:r w:rsidRPr="00D60D60">
        <w:rPr>
          <w:b/>
          <w:color w:val="000000"/>
        </w:rPr>
        <w:t>10.</w:t>
      </w:r>
      <w:r w:rsidRPr="00D60D60">
        <w:rPr>
          <w:color w:val="000000"/>
        </w:rPr>
        <w:t xml:space="preserve"> Объем и качество законченного строительством объекта, оснащение инженерным оборудованием, внешнее благоустройство земельного участка должны соответствовать проектной документации.</w:t>
      </w:r>
    </w:p>
    <w:p w:rsidR="006376A3" w:rsidRPr="00D60D60" w:rsidRDefault="006376A3" w:rsidP="006376A3">
      <w:pPr>
        <w:pStyle w:val="af5"/>
        <w:tabs>
          <w:tab w:val="left" w:pos="720"/>
        </w:tabs>
        <w:ind w:firstLine="720"/>
        <w:jc w:val="both"/>
        <w:rPr>
          <w:color w:val="000000"/>
        </w:rPr>
      </w:pPr>
      <w:r w:rsidRPr="00D60D60">
        <w:rPr>
          <w:b/>
          <w:color w:val="000000"/>
        </w:rPr>
        <w:lastRenderedPageBreak/>
        <w:t>11.</w:t>
      </w:r>
      <w:r w:rsidRPr="00D60D60">
        <w:rPr>
          <w:color w:val="000000"/>
        </w:rPr>
        <w:t xml:space="preserve"> Ответственность за сохранность геодезических знаков, зеленых насаждений, элементов благоустройства в районе выполнения работ возлагается на застройщика либо лицо, осуществляющее ведение строительных работ.</w:t>
      </w:r>
    </w:p>
    <w:p w:rsidR="006376A3" w:rsidRPr="00D60D60" w:rsidRDefault="006376A3" w:rsidP="006376A3">
      <w:pPr>
        <w:pStyle w:val="af5"/>
        <w:tabs>
          <w:tab w:val="left" w:pos="720"/>
        </w:tabs>
        <w:ind w:firstLine="720"/>
        <w:jc w:val="both"/>
        <w:rPr>
          <w:color w:val="000000"/>
        </w:rPr>
      </w:pPr>
      <w:r w:rsidRPr="00D60D60">
        <w:rPr>
          <w:b/>
          <w:color w:val="000000"/>
        </w:rPr>
        <w:t>12.</w:t>
      </w:r>
      <w:r w:rsidRPr="00D60D60">
        <w:rPr>
          <w:color w:val="000000"/>
        </w:rPr>
        <w:t xml:space="preserve"> Застройщик в течение десяти дней со дня получения разрешения на строительство обязан безвозмездно передать в орган, выдавший разрешение на строительство, сведения, характеризующие участок строительства, существующие и проектируемые здания и сооружения, отчеты </w:t>
      </w:r>
      <w:proofErr w:type="gramStart"/>
      <w:r w:rsidRPr="00D60D60">
        <w:rPr>
          <w:color w:val="000000"/>
        </w:rPr>
        <w:t>о</w:t>
      </w:r>
      <w:proofErr w:type="gramEnd"/>
      <w:r w:rsidRPr="00D60D60">
        <w:rPr>
          <w:color w:val="000000"/>
        </w:rPr>
        <w:t xml:space="preserve"> инженерных изысканиях, копии разделов проектной документации, копии схемы планировочной организации земельного участка с обозначением места размещения объекта индивидуального жилищного строительства для размещения в информационной системе обеспечения градостроительной деятельности (</w:t>
      </w:r>
      <w:proofErr w:type="gramStart"/>
      <w:r w:rsidRPr="00D60D60">
        <w:rPr>
          <w:color w:val="000000"/>
        </w:rPr>
        <w:t xml:space="preserve">ИСОГД).  </w:t>
      </w:r>
      <w:proofErr w:type="gramEnd"/>
    </w:p>
    <w:p w:rsidR="006376A3" w:rsidRDefault="006376A3" w:rsidP="006376A3">
      <w:pPr>
        <w:jc w:val="both"/>
        <w:outlineLvl w:val="2"/>
        <w:rPr>
          <w:b/>
        </w:rPr>
      </w:pPr>
      <w:bookmarkStart w:id="144" w:name="_Toc282347559"/>
      <w:bookmarkStart w:id="145" w:name="_Toc340056092"/>
    </w:p>
    <w:p w:rsidR="006376A3" w:rsidRPr="00445201" w:rsidRDefault="006376A3" w:rsidP="006376A3">
      <w:pPr>
        <w:jc w:val="both"/>
        <w:outlineLvl w:val="2"/>
        <w:rPr>
          <w:b/>
        </w:rPr>
      </w:pPr>
      <w:r w:rsidRPr="00445201">
        <w:rPr>
          <w:b/>
        </w:rPr>
        <w:t>Статья 4</w:t>
      </w:r>
      <w:r>
        <w:rPr>
          <w:b/>
        </w:rPr>
        <w:t>3</w:t>
      </w:r>
      <w:r w:rsidRPr="00445201">
        <w:rPr>
          <w:b/>
        </w:rPr>
        <w:t>. Проектная документация объекта капитального строительства</w:t>
      </w:r>
      <w:bookmarkEnd w:id="144"/>
      <w:bookmarkEnd w:id="145"/>
    </w:p>
    <w:p w:rsidR="006376A3" w:rsidRPr="00445201" w:rsidRDefault="006376A3" w:rsidP="006376A3">
      <w:pPr>
        <w:pStyle w:val="af5"/>
        <w:tabs>
          <w:tab w:val="left" w:pos="720"/>
        </w:tabs>
        <w:ind w:firstLine="720"/>
        <w:jc w:val="both"/>
      </w:pPr>
      <w:r w:rsidRPr="00445201">
        <w:rPr>
          <w:b/>
          <w:color w:val="000000"/>
        </w:rPr>
        <w:t>1.</w:t>
      </w:r>
      <w:r w:rsidRPr="00445201">
        <w:rPr>
          <w:color w:val="000000"/>
        </w:rPr>
        <w:t xml:space="preserve"> </w:t>
      </w:r>
      <w:r w:rsidRPr="00445201">
        <w:t>Проектная документация представляет собой документацию, содержащую материалы в текстовой форме и в виде карт (схем) и определяющую архитектурные, функционально–технологические, конструктивные и инженерно–технические решения для обеспечения строительства, реконструкции объектов капитального строительства, их частей, капитального ремонта, если при его проведении затрагиваются конструктивные и другие характеристики надежности и безопасности объектов капитального строительства.</w:t>
      </w:r>
    </w:p>
    <w:p w:rsidR="006376A3" w:rsidRPr="00445201" w:rsidRDefault="006376A3" w:rsidP="006376A3">
      <w:pPr>
        <w:pStyle w:val="af5"/>
        <w:tabs>
          <w:tab w:val="left" w:pos="720"/>
        </w:tabs>
        <w:ind w:firstLine="720"/>
        <w:jc w:val="both"/>
        <w:rPr>
          <w:color w:val="000000"/>
        </w:rPr>
      </w:pPr>
      <w:r w:rsidRPr="00445201">
        <w:rPr>
          <w:b/>
          <w:color w:val="000000"/>
        </w:rPr>
        <w:t>2.</w:t>
      </w:r>
      <w:r w:rsidRPr="00445201">
        <w:rPr>
          <w:color w:val="000000"/>
        </w:rPr>
        <w:t xml:space="preserve"> Подготовка проектной документации осуществляется физическими или юридическими лицами, которые соответствуют требованиям законодательства Российской Федерации, предъявляемым к лицам, осуществляющим архитектурно–строительное проектирование и имеющим соответствующий допуск  на выполнение проектных работ. </w:t>
      </w:r>
    </w:p>
    <w:p w:rsidR="006376A3" w:rsidRPr="00445201" w:rsidRDefault="006376A3" w:rsidP="006376A3">
      <w:pPr>
        <w:pStyle w:val="af5"/>
        <w:tabs>
          <w:tab w:val="left" w:pos="720"/>
        </w:tabs>
        <w:ind w:firstLine="720"/>
        <w:jc w:val="both"/>
        <w:rPr>
          <w:color w:val="000000"/>
        </w:rPr>
      </w:pPr>
      <w:r w:rsidRPr="00445201">
        <w:rPr>
          <w:b/>
          <w:color w:val="000000"/>
        </w:rPr>
        <w:t>3.</w:t>
      </w:r>
      <w:r w:rsidRPr="00445201">
        <w:rPr>
          <w:color w:val="000000"/>
        </w:rPr>
        <w:t xml:space="preserve"> Подготовка проектной документации осуществляется на основании задания застройщика или заказчика (при подготовке проектной документации на основании договора), результатов инженерных изысканий, градостроительного плана земельного участка в соответствии с требованиями технических регламентов, техническими условиями, разрешением (при необходимости) на отклонение от предельных параметров разрешенного строительства, реконструкции объектов капитального строительства.</w:t>
      </w:r>
    </w:p>
    <w:p w:rsidR="006376A3" w:rsidRPr="00445201" w:rsidRDefault="006376A3" w:rsidP="006376A3">
      <w:pPr>
        <w:pStyle w:val="af5"/>
        <w:tabs>
          <w:tab w:val="left" w:pos="720"/>
        </w:tabs>
        <w:ind w:firstLine="720"/>
        <w:jc w:val="both"/>
        <w:rPr>
          <w:color w:val="000000"/>
        </w:rPr>
      </w:pPr>
      <w:r w:rsidRPr="00445201">
        <w:rPr>
          <w:b/>
          <w:color w:val="000000"/>
        </w:rPr>
        <w:t>4.</w:t>
      </w:r>
      <w:r w:rsidRPr="00445201">
        <w:rPr>
          <w:color w:val="000000"/>
        </w:rPr>
        <w:t xml:space="preserve"> Состав проектной документации, требования к содержанию ее разделов, а также порядок подготовки  устанавливаются Градостроительным кодексом Российской Федерации и принимаемыми в соответствии с ним нормативными правовыми актами Правительства Российской Федерации.</w:t>
      </w:r>
    </w:p>
    <w:p w:rsidR="006376A3" w:rsidRPr="00445201" w:rsidRDefault="006376A3" w:rsidP="006376A3">
      <w:pPr>
        <w:jc w:val="both"/>
        <w:outlineLvl w:val="2"/>
        <w:rPr>
          <w:b/>
        </w:rPr>
      </w:pPr>
      <w:bookmarkStart w:id="146" w:name="_Toc282347560"/>
      <w:bookmarkStart w:id="147" w:name="_Toc340056093"/>
      <w:r w:rsidRPr="00445201">
        <w:rPr>
          <w:b/>
        </w:rPr>
        <w:t>Статья 4</w:t>
      </w:r>
      <w:r>
        <w:rPr>
          <w:b/>
        </w:rPr>
        <w:t>4</w:t>
      </w:r>
      <w:r w:rsidRPr="00445201">
        <w:rPr>
          <w:b/>
        </w:rPr>
        <w:t>. Государственная экспертиза и утверждение проектной документации</w:t>
      </w:r>
      <w:bookmarkEnd w:id="146"/>
      <w:bookmarkEnd w:id="147"/>
    </w:p>
    <w:p w:rsidR="006376A3" w:rsidRPr="00445201" w:rsidRDefault="006376A3" w:rsidP="006376A3">
      <w:pPr>
        <w:ind w:firstLine="720"/>
        <w:jc w:val="both"/>
      </w:pPr>
      <w:r w:rsidRPr="00445201">
        <w:rPr>
          <w:b/>
        </w:rPr>
        <w:t>1.</w:t>
      </w:r>
      <w:r w:rsidRPr="00445201">
        <w:t xml:space="preserve"> Государственная экспертиза проектной документации, результатов инженерных изысканий, проектов документов территориального планирования в Алтайском крае осуществляется уполномоченным краевым учреждением в соответствии  со статьей 41 закона Алтайского края «О градостроительной деятельности на территории Алтайского края».</w:t>
      </w:r>
    </w:p>
    <w:p w:rsidR="006376A3" w:rsidRPr="00445201" w:rsidRDefault="006376A3" w:rsidP="006376A3">
      <w:pPr>
        <w:ind w:firstLine="720"/>
        <w:jc w:val="both"/>
      </w:pPr>
      <w:r w:rsidRPr="00445201">
        <w:rPr>
          <w:b/>
        </w:rPr>
        <w:t>2.</w:t>
      </w:r>
      <w:r w:rsidRPr="00445201">
        <w:t xml:space="preserve"> Проектная документация представляется на государственную экспертизу в объеме, необходимом для оценки проектных решений в части обеспечения безопасности жизни и здоровья людей, надежности возводимых зданий и сооружений, соответствия утвержденной градостроительной документации и техническим регламентам.</w:t>
      </w:r>
    </w:p>
    <w:p w:rsidR="006376A3" w:rsidRPr="00445201" w:rsidRDefault="006376A3" w:rsidP="006376A3">
      <w:pPr>
        <w:ind w:firstLine="720"/>
        <w:jc w:val="both"/>
      </w:pPr>
      <w:r w:rsidRPr="00445201">
        <w:rPr>
          <w:b/>
        </w:rPr>
        <w:t>3.</w:t>
      </w:r>
      <w:r w:rsidRPr="00445201">
        <w:t xml:space="preserve"> Прошедшая государственную экспертизу проектная документация утверждается заказчиком.</w:t>
      </w:r>
    </w:p>
    <w:p w:rsidR="006376A3" w:rsidRPr="00445201" w:rsidRDefault="006376A3" w:rsidP="006376A3">
      <w:pPr>
        <w:ind w:firstLine="720"/>
        <w:jc w:val="both"/>
      </w:pPr>
      <w:r w:rsidRPr="00445201">
        <w:rPr>
          <w:b/>
        </w:rPr>
        <w:t>4.</w:t>
      </w:r>
      <w:r w:rsidRPr="00445201">
        <w:t xml:space="preserve"> Утвержденная проектная документация является основанием для выдачи разрешения на строительство.</w:t>
      </w:r>
    </w:p>
    <w:p w:rsidR="006376A3" w:rsidRPr="00445201" w:rsidRDefault="006376A3" w:rsidP="006376A3">
      <w:pPr>
        <w:jc w:val="both"/>
        <w:outlineLvl w:val="2"/>
        <w:rPr>
          <w:b/>
        </w:rPr>
      </w:pPr>
      <w:bookmarkStart w:id="148" w:name="_Toc282347561"/>
      <w:bookmarkStart w:id="149" w:name="_Toc340056094"/>
    </w:p>
    <w:p w:rsidR="006376A3" w:rsidRPr="00445201" w:rsidRDefault="006376A3" w:rsidP="006376A3">
      <w:pPr>
        <w:jc w:val="both"/>
        <w:outlineLvl w:val="2"/>
        <w:rPr>
          <w:b/>
        </w:rPr>
      </w:pPr>
      <w:r w:rsidRPr="00445201">
        <w:rPr>
          <w:b/>
        </w:rPr>
        <w:t>Статья 4</w:t>
      </w:r>
      <w:r>
        <w:rPr>
          <w:b/>
        </w:rPr>
        <w:t>5</w:t>
      </w:r>
      <w:r w:rsidRPr="00445201">
        <w:rPr>
          <w:b/>
        </w:rPr>
        <w:t>. Выдача разрешения на строительство</w:t>
      </w:r>
      <w:bookmarkEnd w:id="148"/>
      <w:bookmarkEnd w:id="149"/>
    </w:p>
    <w:p w:rsidR="006376A3" w:rsidRPr="00445201" w:rsidRDefault="006376A3" w:rsidP="006376A3">
      <w:pPr>
        <w:ind w:firstLine="720"/>
        <w:jc w:val="both"/>
      </w:pPr>
      <w:bookmarkStart w:id="150" w:name="sub_4401"/>
      <w:r w:rsidRPr="00445201">
        <w:rPr>
          <w:b/>
        </w:rPr>
        <w:t>1.</w:t>
      </w:r>
      <w:r w:rsidRPr="00445201">
        <w:t xml:space="preserve"> Разрешения на строительство выдаются в соответствии с требованиями, установленными статьей 51 Градостроительного кодекса Российской Федерации, статьей 44 закона Алтайского края «О градостроительной деятельности на территории Алтайского края».</w:t>
      </w:r>
    </w:p>
    <w:p w:rsidR="006376A3" w:rsidRPr="00445201" w:rsidRDefault="006376A3" w:rsidP="006376A3">
      <w:pPr>
        <w:pStyle w:val="af5"/>
        <w:tabs>
          <w:tab w:val="left" w:pos="720"/>
        </w:tabs>
        <w:jc w:val="both"/>
        <w:rPr>
          <w:color w:val="000000"/>
        </w:rPr>
      </w:pPr>
      <w:r w:rsidRPr="00445201">
        <w:rPr>
          <w:color w:val="008080"/>
        </w:rPr>
        <w:lastRenderedPageBreak/>
        <w:tab/>
      </w:r>
      <w:r w:rsidRPr="00445201">
        <w:rPr>
          <w:b/>
          <w:color w:val="000000"/>
        </w:rPr>
        <w:t>2.</w:t>
      </w:r>
      <w:r w:rsidRPr="00445201">
        <w:rPr>
          <w:color w:val="000000"/>
        </w:rPr>
        <w:t xml:space="preserve"> На земельных участках, расположенных на территории </w:t>
      </w:r>
      <w:proofErr w:type="spellStart"/>
      <w:r>
        <w:rPr>
          <w:color w:val="000000"/>
        </w:rPr>
        <w:t>Новофирсовского</w:t>
      </w:r>
      <w:proofErr w:type="spellEnd"/>
      <w:r w:rsidRPr="00445201">
        <w:rPr>
          <w:color w:val="000000"/>
        </w:rPr>
        <w:t xml:space="preserve"> сельсовета, разрешение на строительство выдается </w:t>
      </w:r>
      <w:r w:rsidR="006826E6" w:rsidRPr="00083B8C">
        <w:rPr>
          <w:color w:val="000000" w:themeColor="text1"/>
        </w:rPr>
        <w:t>Администрацией района</w:t>
      </w:r>
      <w:r w:rsidRPr="00083B8C">
        <w:rPr>
          <w:color w:val="000000" w:themeColor="text1"/>
        </w:rPr>
        <w:t>,</w:t>
      </w:r>
      <w:r w:rsidRPr="00445201">
        <w:rPr>
          <w:color w:val="000000"/>
        </w:rPr>
        <w:t xml:space="preserve"> за исключением случаев размещения объектов:</w:t>
      </w:r>
    </w:p>
    <w:p w:rsidR="006376A3" w:rsidRPr="00445201" w:rsidRDefault="006376A3" w:rsidP="006376A3">
      <w:pPr>
        <w:pStyle w:val="af5"/>
        <w:tabs>
          <w:tab w:val="left" w:pos="0"/>
        </w:tabs>
        <w:jc w:val="both"/>
        <w:rPr>
          <w:color w:val="000000"/>
        </w:rPr>
      </w:pPr>
      <w:r w:rsidRPr="00445201">
        <w:rPr>
          <w:color w:val="000000"/>
        </w:rPr>
        <w:tab/>
      </w:r>
      <w:r w:rsidRPr="00445201">
        <w:rPr>
          <w:color w:val="000000"/>
        </w:rPr>
        <w:tab/>
        <w:t>– федерального и регионального значения, при размещении которых в соответствии с Земельным кодексом Российской Федерации допускается изъятие, в том числе путем выкупа, земельных участков для государственных нужд;</w:t>
      </w:r>
    </w:p>
    <w:p w:rsidR="006376A3" w:rsidRPr="00445201" w:rsidRDefault="006376A3" w:rsidP="006376A3">
      <w:pPr>
        <w:pStyle w:val="af5"/>
        <w:tabs>
          <w:tab w:val="left" w:pos="0"/>
        </w:tabs>
        <w:jc w:val="both"/>
        <w:rPr>
          <w:color w:val="000000"/>
        </w:rPr>
      </w:pPr>
      <w:r w:rsidRPr="00445201">
        <w:rPr>
          <w:color w:val="000000"/>
        </w:rPr>
        <w:tab/>
      </w:r>
      <w:r w:rsidRPr="00445201">
        <w:rPr>
          <w:color w:val="000000"/>
        </w:rPr>
        <w:tab/>
        <w:t>– на земельных участках, занятых линейными объектами федерального и регионального значения;</w:t>
      </w:r>
    </w:p>
    <w:p w:rsidR="006376A3" w:rsidRPr="00445201" w:rsidRDefault="006376A3" w:rsidP="006376A3">
      <w:pPr>
        <w:pStyle w:val="af5"/>
        <w:tabs>
          <w:tab w:val="left" w:pos="0"/>
        </w:tabs>
        <w:jc w:val="both"/>
        <w:rPr>
          <w:color w:val="000000"/>
        </w:rPr>
      </w:pPr>
      <w:r w:rsidRPr="00445201">
        <w:rPr>
          <w:color w:val="000000"/>
        </w:rPr>
        <w:tab/>
      </w:r>
      <w:r w:rsidRPr="00445201">
        <w:rPr>
          <w:color w:val="000000"/>
        </w:rPr>
        <w:tab/>
        <w:t xml:space="preserve">– на земельных участках объектов культурного наследия федерального и регионального значения; </w:t>
      </w:r>
    </w:p>
    <w:p w:rsidR="006376A3" w:rsidRPr="00445201" w:rsidRDefault="006376A3" w:rsidP="006376A3">
      <w:pPr>
        <w:pStyle w:val="af5"/>
        <w:tabs>
          <w:tab w:val="left" w:pos="0"/>
        </w:tabs>
        <w:jc w:val="both"/>
      </w:pPr>
      <w:r w:rsidRPr="00445201">
        <w:tab/>
      </w:r>
      <w:r w:rsidRPr="00445201">
        <w:tab/>
        <w:t xml:space="preserve">– на земельных участках, на которых не устанавливается градостроительный регламент, перечень п. 6 ст. 36 Градостроительного Кодекса РФ. </w:t>
      </w:r>
    </w:p>
    <w:p w:rsidR="006376A3" w:rsidRPr="00445201" w:rsidRDefault="006376A3" w:rsidP="006376A3">
      <w:pPr>
        <w:ind w:firstLine="720"/>
        <w:jc w:val="both"/>
      </w:pPr>
      <w:bookmarkStart w:id="151" w:name="sub_4405"/>
      <w:bookmarkEnd w:id="150"/>
      <w:r w:rsidRPr="00445201">
        <w:rPr>
          <w:b/>
        </w:rPr>
        <w:t>3.</w:t>
      </w:r>
      <w:r w:rsidRPr="00445201">
        <w:t xml:space="preserve"> Выдача разрешения на строительство не требуется в случае:</w:t>
      </w:r>
    </w:p>
    <w:p w:rsidR="006376A3" w:rsidRPr="00445201" w:rsidRDefault="006376A3" w:rsidP="006376A3">
      <w:pPr>
        <w:ind w:firstLine="720"/>
        <w:jc w:val="both"/>
      </w:pPr>
      <w:bookmarkStart w:id="152" w:name="sub_44051"/>
      <w:bookmarkEnd w:id="151"/>
      <w:r w:rsidRPr="00445201">
        <w:tab/>
      </w:r>
      <w:r w:rsidRPr="00445201">
        <w:rPr>
          <w:b/>
        </w:rPr>
        <w:t>1)</w:t>
      </w:r>
      <w:r w:rsidRPr="00445201">
        <w:t xml:space="preserve"> строительства гаража на земельном участке, предоставленном физическому лицу для целей, не связанных с осуществлением предпринимательской деятельности, или строительства на земельном участке, предоставленном для ведения садоводства, дачного хозяйства;</w:t>
      </w:r>
    </w:p>
    <w:p w:rsidR="006376A3" w:rsidRPr="00445201" w:rsidRDefault="006376A3" w:rsidP="006376A3">
      <w:pPr>
        <w:ind w:firstLine="720"/>
        <w:jc w:val="both"/>
      </w:pPr>
      <w:bookmarkStart w:id="153" w:name="sub_44052"/>
      <w:bookmarkEnd w:id="152"/>
      <w:r w:rsidRPr="00445201">
        <w:tab/>
      </w:r>
      <w:r w:rsidRPr="00445201">
        <w:rPr>
          <w:b/>
        </w:rPr>
        <w:t>2)</w:t>
      </w:r>
      <w:r w:rsidRPr="00445201">
        <w:t xml:space="preserve"> строительства, реконструкции объектов, не являющихся объектами капитального строительства;</w:t>
      </w:r>
    </w:p>
    <w:p w:rsidR="006376A3" w:rsidRPr="00445201" w:rsidRDefault="006376A3" w:rsidP="006376A3">
      <w:pPr>
        <w:ind w:firstLine="720"/>
        <w:jc w:val="both"/>
      </w:pPr>
      <w:bookmarkStart w:id="154" w:name="sub_44053"/>
      <w:bookmarkEnd w:id="153"/>
      <w:r w:rsidRPr="00445201">
        <w:tab/>
      </w:r>
      <w:r w:rsidRPr="00445201">
        <w:rPr>
          <w:b/>
        </w:rPr>
        <w:t>3)</w:t>
      </w:r>
      <w:r w:rsidRPr="00445201">
        <w:t xml:space="preserve"> строительства на земельном участке строений и сооружений вспомогательного использования;</w:t>
      </w:r>
    </w:p>
    <w:p w:rsidR="006376A3" w:rsidRDefault="006376A3" w:rsidP="006376A3">
      <w:pPr>
        <w:ind w:firstLine="720"/>
        <w:jc w:val="both"/>
      </w:pPr>
      <w:bookmarkStart w:id="155" w:name="sub_44054"/>
      <w:bookmarkEnd w:id="154"/>
      <w:r w:rsidRPr="00445201">
        <w:tab/>
      </w:r>
      <w:r w:rsidRPr="00445201">
        <w:rPr>
          <w:b/>
        </w:rPr>
        <w:t>4)</w:t>
      </w:r>
      <w:r w:rsidRPr="00445201">
        <w:t xml:space="preserve"> изменения объектов капитального строительства и (или) их частей, если такие изменения не затрагивают конструктивные и другие характеристики их надежности и безопасности и не превышают предельные параметры разрешенного строительства, реконструкции, установленные градостроительным регламентом;</w:t>
      </w:r>
    </w:p>
    <w:p w:rsidR="0040503C" w:rsidRPr="00083B8C" w:rsidRDefault="0040503C" w:rsidP="0040503C">
      <w:pPr>
        <w:widowControl w:val="0"/>
        <w:autoSpaceDE w:val="0"/>
        <w:autoSpaceDN w:val="0"/>
        <w:adjustRightInd w:val="0"/>
        <w:ind w:firstLine="709"/>
        <w:jc w:val="both"/>
        <w:rPr>
          <w:rFonts w:cs="Calibri"/>
          <w:color w:val="000000" w:themeColor="text1"/>
        </w:rPr>
      </w:pPr>
      <w:r>
        <w:rPr>
          <w:rFonts w:cs="Calibri"/>
          <w:color w:val="4BACC6" w:themeColor="accent5"/>
        </w:rPr>
        <w:t xml:space="preserve">           </w:t>
      </w:r>
      <w:r w:rsidRPr="00083B8C">
        <w:rPr>
          <w:rFonts w:cs="Calibri"/>
          <w:b/>
          <w:color w:val="000000" w:themeColor="text1"/>
        </w:rPr>
        <w:t>5)</w:t>
      </w:r>
      <w:r w:rsidRPr="00083B8C">
        <w:rPr>
          <w:rFonts w:cs="Calibri"/>
          <w:color w:val="000000" w:themeColor="text1"/>
        </w:rPr>
        <w:t xml:space="preserve"> капитального ремонта объектов капитального строительства;</w:t>
      </w:r>
    </w:p>
    <w:p w:rsidR="0040503C" w:rsidRPr="00083B8C" w:rsidRDefault="0040503C" w:rsidP="0040503C">
      <w:pPr>
        <w:widowControl w:val="0"/>
        <w:autoSpaceDE w:val="0"/>
        <w:autoSpaceDN w:val="0"/>
        <w:adjustRightInd w:val="0"/>
        <w:ind w:firstLine="709"/>
        <w:jc w:val="both"/>
        <w:rPr>
          <w:color w:val="000000" w:themeColor="text1"/>
        </w:rPr>
      </w:pPr>
      <w:r w:rsidRPr="00083B8C">
        <w:rPr>
          <w:rFonts w:cs="Calibri"/>
          <w:color w:val="000000" w:themeColor="text1"/>
        </w:rPr>
        <w:t xml:space="preserve">           </w:t>
      </w:r>
      <w:r w:rsidRPr="00083B8C">
        <w:rPr>
          <w:rFonts w:cs="Calibri"/>
          <w:b/>
          <w:color w:val="000000" w:themeColor="text1"/>
        </w:rPr>
        <w:t>6)</w:t>
      </w:r>
      <w:r w:rsidRPr="00083B8C">
        <w:rPr>
          <w:rFonts w:cs="Calibri"/>
          <w:color w:val="000000" w:themeColor="text1"/>
        </w:rPr>
        <w:t xml:space="preserve"> иных случаях, если в соответствии с Градостроительным кодексом Российской Федерации, законодательством субъекта Российской Федерации о градостроительной деятельности получение разрешения на строительство не требуется.</w:t>
      </w:r>
    </w:p>
    <w:bookmarkEnd w:id="155"/>
    <w:p w:rsidR="006376A3" w:rsidRPr="00445201" w:rsidRDefault="00E42BA0" w:rsidP="006376A3">
      <w:pPr>
        <w:ind w:firstLine="720"/>
        <w:jc w:val="both"/>
      </w:pPr>
      <w:r>
        <w:rPr>
          <w:b/>
        </w:rPr>
        <w:t>4</w:t>
      </w:r>
      <w:r w:rsidR="006376A3" w:rsidRPr="00445201">
        <w:rPr>
          <w:b/>
        </w:rPr>
        <w:t xml:space="preserve">. </w:t>
      </w:r>
      <w:r w:rsidR="006376A3" w:rsidRPr="00445201">
        <w:t>Форма разрешения на строительство устанавливается  Правительством Российской Федерации.</w:t>
      </w:r>
    </w:p>
    <w:p w:rsidR="006376A3" w:rsidRPr="00445201" w:rsidRDefault="006376A3" w:rsidP="006376A3">
      <w:pPr>
        <w:jc w:val="both"/>
        <w:outlineLvl w:val="2"/>
        <w:rPr>
          <w:b/>
        </w:rPr>
      </w:pPr>
      <w:bookmarkStart w:id="156" w:name="_Toc282347562"/>
      <w:bookmarkStart w:id="157" w:name="_Toc340056095"/>
      <w:r w:rsidRPr="00445201">
        <w:rPr>
          <w:b/>
        </w:rPr>
        <w:t>Статья 4</w:t>
      </w:r>
      <w:r>
        <w:rPr>
          <w:b/>
        </w:rPr>
        <w:t>6</w:t>
      </w:r>
      <w:r w:rsidRPr="00445201">
        <w:rPr>
          <w:b/>
        </w:rPr>
        <w:t>. Выдача разрешения на ввод объекта в эксплуатацию</w:t>
      </w:r>
      <w:bookmarkEnd w:id="156"/>
      <w:bookmarkEnd w:id="157"/>
      <w:r w:rsidRPr="00445201">
        <w:rPr>
          <w:b/>
        </w:rPr>
        <w:t xml:space="preserve"> </w:t>
      </w:r>
    </w:p>
    <w:p w:rsidR="006376A3" w:rsidRPr="00445201" w:rsidRDefault="006376A3" w:rsidP="006376A3">
      <w:pPr>
        <w:ind w:firstLine="720"/>
        <w:jc w:val="both"/>
      </w:pPr>
      <w:bookmarkStart w:id="158" w:name="sub_339"/>
      <w:r w:rsidRPr="00445201">
        <w:rPr>
          <w:b/>
        </w:rPr>
        <w:t>1.</w:t>
      </w:r>
      <w:r w:rsidRPr="00445201">
        <w:t xml:space="preserve"> Разрешение на ввод объектов в эксплуатацию осуществляется органом, выдавшим разрешение на строительство в порядке, установленном статьей 55 Градостроительного кодекса Российской Федерации.</w:t>
      </w:r>
      <w:bookmarkEnd w:id="158"/>
    </w:p>
    <w:p w:rsidR="004A0D6B" w:rsidRPr="004A0D6B" w:rsidRDefault="006376A3" w:rsidP="004A0D6B">
      <w:pPr>
        <w:pStyle w:val="af5"/>
        <w:widowControl w:val="0"/>
        <w:tabs>
          <w:tab w:val="left" w:pos="720"/>
        </w:tabs>
        <w:ind w:firstLine="720"/>
        <w:jc w:val="both"/>
        <w:rPr>
          <w:color w:val="4BACC6" w:themeColor="accent5"/>
        </w:rPr>
      </w:pPr>
      <w:r w:rsidRPr="00083B8C">
        <w:rPr>
          <w:b/>
          <w:color w:val="000000" w:themeColor="text1"/>
        </w:rPr>
        <w:t>2.</w:t>
      </w:r>
      <w:r w:rsidRPr="00083B8C">
        <w:rPr>
          <w:color w:val="000000" w:themeColor="text1"/>
        </w:rPr>
        <w:t xml:space="preserve"> </w:t>
      </w:r>
      <w:r w:rsidR="004A0D6B" w:rsidRPr="00083B8C">
        <w:rPr>
          <w:color w:val="000000" w:themeColor="text1"/>
        </w:rPr>
        <w:t xml:space="preserve">В разрешении на ввод объекта в эксплуатацию должны быть отражены сведения об объекте капитального строительства в объеме, необходимом для осуществления его государственного кадастрового учета. </w:t>
      </w:r>
      <w:proofErr w:type="gramStart"/>
      <w:r w:rsidR="004A0D6B" w:rsidRPr="00083B8C">
        <w:rPr>
          <w:color w:val="000000" w:themeColor="text1"/>
        </w:rPr>
        <w:t xml:space="preserve">Состав таких сведений должен соответствовать установленным в соответствии с Федеральным </w:t>
      </w:r>
      <w:hyperlink r:id="rId9" w:history="1">
        <w:r w:rsidR="004A0D6B" w:rsidRPr="00083B8C">
          <w:rPr>
            <w:color w:val="000000" w:themeColor="text1"/>
          </w:rPr>
          <w:t>законом</w:t>
        </w:r>
      </w:hyperlink>
      <w:r w:rsidR="004A0D6B" w:rsidRPr="00083B8C">
        <w:rPr>
          <w:color w:val="000000" w:themeColor="text1"/>
        </w:rPr>
        <w:t xml:space="preserve"> от 24 июля 2007 года N 221-ФЗ "О государственном кадастре недвижимости" требованиям к составу сведений в графической и текстовой частях технического плана</w:t>
      </w:r>
      <w:r w:rsidR="004A0D6B" w:rsidRPr="004A0D6B">
        <w:rPr>
          <w:color w:val="4BACC6" w:themeColor="accent5"/>
        </w:rPr>
        <w:t>.</w:t>
      </w:r>
      <w:proofErr w:type="gramEnd"/>
    </w:p>
    <w:p w:rsidR="006376A3" w:rsidRPr="00445201" w:rsidRDefault="006376A3" w:rsidP="004A0D6B">
      <w:pPr>
        <w:pStyle w:val="af5"/>
        <w:tabs>
          <w:tab w:val="left" w:pos="720"/>
        </w:tabs>
        <w:ind w:firstLine="720"/>
        <w:jc w:val="both"/>
      </w:pPr>
      <w:r w:rsidRPr="00445201">
        <w:rPr>
          <w:b/>
        </w:rPr>
        <w:t>3.</w:t>
      </w:r>
      <w:r w:rsidRPr="00445201">
        <w:t xml:space="preserve"> Разрешение на ввод объекта в эксплуатацию является основанием для постановки на государственный учет построенного объекта капитального строительства, внесения </w:t>
      </w:r>
      <w:proofErr w:type="gramStart"/>
      <w:r w:rsidRPr="00445201">
        <w:t>изменений</w:t>
      </w:r>
      <w:proofErr w:type="gramEnd"/>
      <w:r w:rsidRPr="00445201">
        <w:t xml:space="preserve"> в документы государственного учета реконструированного объекта капитального строительства, а также государственной регистрации прав на недвижимое имущество.</w:t>
      </w:r>
    </w:p>
    <w:p w:rsidR="006376A3" w:rsidRPr="00445201" w:rsidRDefault="006376A3" w:rsidP="006376A3">
      <w:pPr>
        <w:pStyle w:val="af5"/>
        <w:tabs>
          <w:tab w:val="left" w:pos="720"/>
        </w:tabs>
        <w:ind w:firstLine="720"/>
        <w:jc w:val="both"/>
        <w:rPr>
          <w:b/>
        </w:rPr>
      </w:pPr>
      <w:r w:rsidRPr="00445201">
        <w:rPr>
          <w:b/>
        </w:rPr>
        <w:t xml:space="preserve">4. </w:t>
      </w:r>
      <w:r w:rsidRPr="00445201">
        <w:t>Форма разрешения на ввод объекта в эксплуатацию устанавливается Правительством Российской Федерации</w:t>
      </w:r>
      <w:r w:rsidRPr="00445201">
        <w:rPr>
          <w:b/>
        </w:rPr>
        <w:t>.</w:t>
      </w:r>
    </w:p>
    <w:p w:rsidR="006376A3" w:rsidRPr="00445201" w:rsidRDefault="006376A3" w:rsidP="006376A3">
      <w:pPr>
        <w:jc w:val="both"/>
        <w:outlineLvl w:val="2"/>
        <w:rPr>
          <w:b/>
          <w:color w:val="000000"/>
        </w:rPr>
      </w:pPr>
      <w:bookmarkStart w:id="159" w:name="_Toc282347563"/>
      <w:bookmarkStart w:id="160" w:name="_Toc340056096"/>
    </w:p>
    <w:p w:rsidR="006376A3" w:rsidRPr="00445201" w:rsidRDefault="006376A3" w:rsidP="006376A3">
      <w:pPr>
        <w:jc w:val="both"/>
        <w:outlineLvl w:val="2"/>
        <w:rPr>
          <w:b/>
          <w:color w:val="000000"/>
        </w:rPr>
      </w:pPr>
      <w:r w:rsidRPr="00445201">
        <w:rPr>
          <w:b/>
          <w:color w:val="000000"/>
        </w:rPr>
        <w:t>Статья 4</w:t>
      </w:r>
      <w:r>
        <w:rPr>
          <w:b/>
          <w:color w:val="000000"/>
        </w:rPr>
        <w:t>7</w:t>
      </w:r>
      <w:r w:rsidRPr="00445201">
        <w:rPr>
          <w:b/>
          <w:color w:val="000000"/>
        </w:rPr>
        <w:t>. Осуществление строительства, реконструкции, капитального ремонта объекта капитального строительства, строительного контроля и государственного строительного надзора</w:t>
      </w:r>
      <w:bookmarkEnd w:id="159"/>
      <w:bookmarkEnd w:id="160"/>
    </w:p>
    <w:p w:rsidR="006376A3" w:rsidRPr="00445201" w:rsidRDefault="006376A3" w:rsidP="006376A3">
      <w:pPr>
        <w:jc w:val="both"/>
      </w:pPr>
      <w:r w:rsidRPr="00445201">
        <w:rPr>
          <w:color w:val="000000"/>
        </w:rPr>
        <w:tab/>
      </w:r>
      <w:r w:rsidRPr="00445201">
        <w:rPr>
          <w:b/>
          <w:color w:val="000000"/>
        </w:rPr>
        <w:t>1.</w:t>
      </w:r>
      <w:r w:rsidRPr="00445201">
        <w:rPr>
          <w:color w:val="000000"/>
        </w:rPr>
        <w:t xml:space="preserve"> Строительство, реконструкция, капитальный ремонт объектов капитального строительства, осуществление строительного контроля и государственного строительного надзора </w:t>
      </w:r>
      <w:r w:rsidRPr="00445201">
        <w:rPr>
          <w:color w:val="000000"/>
        </w:rPr>
        <w:lastRenderedPageBreak/>
        <w:t xml:space="preserve">регулируется статьями 52, 53, 54 Градостроительным кодексом Российской Федерации, статьей 43 закона Алтайского края </w:t>
      </w:r>
      <w:r w:rsidRPr="00445201">
        <w:t xml:space="preserve"> «О градостроительной деятельности на территории Алтайского края».</w:t>
      </w:r>
    </w:p>
    <w:p w:rsidR="006376A3" w:rsidRPr="00445201" w:rsidRDefault="006376A3" w:rsidP="006376A3">
      <w:pPr>
        <w:ind w:firstLine="709"/>
        <w:jc w:val="both"/>
      </w:pPr>
      <w:r w:rsidRPr="00445201">
        <w:rPr>
          <w:b/>
        </w:rPr>
        <w:t>2.</w:t>
      </w:r>
      <w:r w:rsidRPr="00445201">
        <w:t xml:space="preserve"> Осуществление государственного строительного надзора производится в соответствии с постановлением Правительства РФ от 1.02.2006 года №54 « О государственном строительном надзоре в Российской Федерации».</w:t>
      </w:r>
    </w:p>
    <w:p w:rsidR="006376A3" w:rsidRPr="00445201" w:rsidRDefault="006376A3" w:rsidP="006376A3">
      <w:pPr>
        <w:jc w:val="both"/>
        <w:outlineLvl w:val="1"/>
        <w:rPr>
          <w:b/>
          <w:color w:val="000000"/>
        </w:rPr>
      </w:pPr>
      <w:bookmarkStart w:id="161" w:name="_Toc282347564"/>
      <w:bookmarkStart w:id="162" w:name="_Toc340056097"/>
    </w:p>
    <w:p w:rsidR="006376A3" w:rsidRPr="00445201" w:rsidRDefault="006376A3" w:rsidP="006376A3">
      <w:pPr>
        <w:jc w:val="center"/>
        <w:outlineLvl w:val="1"/>
        <w:rPr>
          <w:b/>
          <w:color w:val="000000"/>
        </w:rPr>
      </w:pPr>
      <w:r w:rsidRPr="00445201">
        <w:rPr>
          <w:b/>
          <w:color w:val="000000"/>
        </w:rPr>
        <w:t>Глава 10. Заключительные положения</w:t>
      </w:r>
      <w:bookmarkEnd w:id="161"/>
      <w:bookmarkEnd w:id="162"/>
    </w:p>
    <w:p w:rsidR="006376A3" w:rsidRPr="00445201" w:rsidRDefault="006376A3" w:rsidP="006376A3">
      <w:pPr>
        <w:jc w:val="both"/>
        <w:outlineLvl w:val="1"/>
        <w:rPr>
          <w:b/>
          <w:color w:val="000000"/>
        </w:rPr>
      </w:pPr>
    </w:p>
    <w:p w:rsidR="006376A3" w:rsidRPr="00445201" w:rsidRDefault="006376A3" w:rsidP="006376A3">
      <w:pPr>
        <w:jc w:val="both"/>
        <w:outlineLvl w:val="2"/>
        <w:rPr>
          <w:b/>
        </w:rPr>
      </w:pPr>
      <w:bookmarkStart w:id="163" w:name="_Toc282347565"/>
      <w:bookmarkStart w:id="164" w:name="_Toc340056098"/>
      <w:r w:rsidRPr="00445201">
        <w:rPr>
          <w:b/>
        </w:rPr>
        <w:t>Статья 4</w:t>
      </w:r>
      <w:r>
        <w:rPr>
          <w:b/>
        </w:rPr>
        <w:t>8</w:t>
      </w:r>
      <w:r w:rsidRPr="00445201">
        <w:rPr>
          <w:b/>
        </w:rPr>
        <w:t>. Действие настоящих правил по отношению к ранее возникшим правоотношениям</w:t>
      </w:r>
      <w:bookmarkEnd w:id="163"/>
      <w:bookmarkEnd w:id="164"/>
    </w:p>
    <w:p w:rsidR="006376A3" w:rsidRPr="00445201" w:rsidRDefault="006376A3" w:rsidP="006376A3">
      <w:pPr>
        <w:pStyle w:val="af5"/>
        <w:tabs>
          <w:tab w:val="left" w:pos="720"/>
        </w:tabs>
        <w:ind w:firstLine="720"/>
        <w:jc w:val="both"/>
        <w:rPr>
          <w:color w:val="000000"/>
        </w:rPr>
      </w:pPr>
      <w:r w:rsidRPr="00445201">
        <w:rPr>
          <w:b/>
          <w:color w:val="000000"/>
        </w:rPr>
        <w:t>1.</w:t>
      </w:r>
      <w:r w:rsidRPr="00445201">
        <w:rPr>
          <w:color w:val="000000"/>
        </w:rPr>
        <w:t xml:space="preserve"> Настоящие Правила вступают в силу со дня их официального опубликования.</w:t>
      </w:r>
    </w:p>
    <w:p w:rsidR="006376A3" w:rsidRPr="00445201" w:rsidRDefault="006376A3" w:rsidP="006376A3">
      <w:pPr>
        <w:pStyle w:val="af5"/>
        <w:tabs>
          <w:tab w:val="left" w:pos="720"/>
        </w:tabs>
        <w:ind w:firstLine="720"/>
        <w:jc w:val="both"/>
        <w:rPr>
          <w:color w:val="000000"/>
        </w:rPr>
      </w:pPr>
      <w:r w:rsidRPr="00445201">
        <w:rPr>
          <w:b/>
          <w:color w:val="000000"/>
        </w:rPr>
        <w:t>2.</w:t>
      </w:r>
      <w:r w:rsidRPr="00445201">
        <w:rPr>
          <w:color w:val="000000"/>
        </w:rPr>
        <w:t xml:space="preserve"> В течение 14 дней со дня принятия настоящие Правила подлежат размещению в Федеральной государственной информационной системе территориального планирования (</w:t>
      </w:r>
      <w:r w:rsidRPr="00445201">
        <w:rPr>
          <w:color w:val="000000"/>
          <w:lang w:val="en-US"/>
        </w:rPr>
        <w:t>http</w:t>
      </w:r>
      <w:r w:rsidRPr="00445201">
        <w:rPr>
          <w:color w:val="000000"/>
        </w:rPr>
        <w:t>://</w:t>
      </w:r>
      <w:proofErr w:type="spellStart"/>
      <w:r w:rsidRPr="00445201">
        <w:rPr>
          <w:color w:val="000000"/>
          <w:lang w:val="en-US"/>
        </w:rPr>
        <w:t>fgis</w:t>
      </w:r>
      <w:proofErr w:type="spellEnd"/>
      <w:r w:rsidRPr="00445201">
        <w:rPr>
          <w:color w:val="000000"/>
        </w:rPr>
        <w:t>/</w:t>
      </w:r>
      <w:proofErr w:type="spellStart"/>
      <w:r w:rsidRPr="00445201">
        <w:rPr>
          <w:color w:val="000000"/>
          <w:lang w:val="en-US"/>
        </w:rPr>
        <w:t>minregion</w:t>
      </w:r>
      <w:proofErr w:type="spellEnd"/>
      <w:r w:rsidRPr="00445201">
        <w:rPr>
          <w:color w:val="000000"/>
        </w:rPr>
        <w:t>/</w:t>
      </w:r>
      <w:proofErr w:type="spellStart"/>
      <w:r w:rsidRPr="00445201">
        <w:rPr>
          <w:color w:val="000000"/>
          <w:lang w:val="en-US"/>
        </w:rPr>
        <w:t>ru</w:t>
      </w:r>
      <w:proofErr w:type="spellEnd"/>
      <w:r w:rsidRPr="00445201">
        <w:rPr>
          <w:color w:val="000000"/>
        </w:rPr>
        <w:t>).</w:t>
      </w:r>
    </w:p>
    <w:p w:rsidR="006376A3" w:rsidRPr="00445201" w:rsidRDefault="006376A3" w:rsidP="006376A3">
      <w:pPr>
        <w:pStyle w:val="af5"/>
        <w:tabs>
          <w:tab w:val="left" w:pos="720"/>
        </w:tabs>
        <w:ind w:firstLine="720"/>
        <w:jc w:val="both"/>
        <w:rPr>
          <w:color w:val="000000"/>
        </w:rPr>
      </w:pPr>
      <w:r w:rsidRPr="00445201">
        <w:rPr>
          <w:b/>
          <w:color w:val="000000"/>
        </w:rPr>
        <w:t>3.</w:t>
      </w:r>
      <w:r w:rsidRPr="00445201">
        <w:rPr>
          <w:color w:val="000000"/>
        </w:rPr>
        <w:t xml:space="preserve"> Принятые до введения в действие настоящих Правил нормативные правовые акты органов местного самоуправления по вопросам, касающимся землепользования и застройки, применяются  в части, не противоречащей  настоящим Правилам.</w:t>
      </w:r>
    </w:p>
    <w:p w:rsidR="006376A3" w:rsidRPr="00445201" w:rsidRDefault="006376A3" w:rsidP="006376A3">
      <w:pPr>
        <w:pStyle w:val="af5"/>
        <w:tabs>
          <w:tab w:val="left" w:pos="720"/>
        </w:tabs>
        <w:ind w:firstLine="720"/>
        <w:jc w:val="both"/>
        <w:rPr>
          <w:color w:val="000000"/>
        </w:rPr>
      </w:pPr>
      <w:r w:rsidRPr="00445201">
        <w:rPr>
          <w:b/>
          <w:color w:val="000000"/>
        </w:rPr>
        <w:t>4.</w:t>
      </w:r>
      <w:r w:rsidRPr="00445201">
        <w:rPr>
          <w:color w:val="000000"/>
        </w:rPr>
        <w:t xml:space="preserve"> Действие настоящих  Правил не распространяется на использование земельных участков, строительство, реконструкцию и капитальный ремонт объектов капитального строительства на их территории, разрешения на строительство, реконструкцию и капитальный ремонт которых выданы до вступления Правил в силу, при условии, что срок действия разрешения на строительство, реконструкцию, капитальный ремонт не истек.</w:t>
      </w:r>
    </w:p>
    <w:p w:rsidR="006376A3" w:rsidRPr="00445201" w:rsidRDefault="006376A3" w:rsidP="006376A3">
      <w:pPr>
        <w:jc w:val="both"/>
      </w:pPr>
    </w:p>
    <w:p w:rsidR="006376A3" w:rsidRPr="00445201" w:rsidRDefault="006376A3" w:rsidP="006376A3">
      <w:pPr>
        <w:jc w:val="both"/>
        <w:outlineLvl w:val="2"/>
        <w:rPr>
          <w:b/>
        </w:rPr>
      </w:pPr>
      <w:bookmarkStart w:id="165" w:name="_Toc282347566"/>
      <w:bookmarkStart w:id="166" w:name="_Toc340056099"/>
      <w:r w:rsidRPr="00445201">
        <w:rPr>
          <w:b/>
        </w:rPr>
        <w:t xml:space="preserve">Статья </w:t>
      </w:r>
      <w:r>
        <w:rPr>
          <w:b/>
        </w:rPr>
        <w:t>49</w:t>
      </w:r>
      <w:r w:rsidRPr="00445201">
        <w:rPr>
          <w:b/>
        </w:rPr>
        <w:t>. Действие настоящих правил по отношению к градостроительной документации</w:t>
      </w:r>
      <w:bookmarkEnd w:id="165"/>
      <w:bookmarkEnd w:id="166"/>
    </w:p>
    <w:p w:rsidR="006376A3" w:rsidRPr="00445201" w:rsidRDefault="006376A3" w:rsidP="006376A3">
      <w:pPr>
        <w:jc w:val="both"/>
      </w:pPr>
      <w:r w:rsidRPr="00445201">
        <w:tab/>
        <w:t xml:space="preserve">На основании утвержденных </w:t>
      </w:r>
      <w:r w:rsidRPr="007F70E7">
        <w:rPr>
          <w:color w:val="000000" w:themeColor="text1"/>
        </w:rPr>
        <w:t xml:space="preserve">Правил </w:t>
      </w:r>
      <w:r w:rsidR="007F70E7" w:rsidRPr="007F70E7">
        <w:rPr>
          <w:color w:val="000000" w:themeColor="text1"/>
        </w:rPr>
        <w:t>Администрация</w:t>
      </w:r>
      <w:r w:rsidR="00C45DF5" w:rsidRPr="007F70E7">
        <w:rPr>
          <w:color w:val="000000" w:themeColor="text1"/>
        </w:rPr>
        <w:t xml:space="preserve"> района </w:t>
      </w:r>
      <w:r w:rsidRPr="007F70E7">
        <w:rPr>
          <w:color w:val="000000" w:themeColor="text1"/>
        </w:rPr>
        <w:t>вправе</w:t>
      </w:r>
      <w:r w:rsidRPr="00445201">
        <w:t xml:space="preserve"> принимать решения о:</w:t>
      </w:r>
    </w:p>
    <w:p w:rsidR="006376A3" w:rsidRPr="00445201" w:rsidRDefault="006376A3" w:rsidP="006376A3">
      <w:pPr>
        <w:jc w:val="both"/>
      </w:pPr>
      <w:r w:rsidRPr="00445201">
        <w:tab/>
      </w:r>
      <w:r w:rsidRPr="00445201">
        <w:tab/>
        <w:t xml:space="preserve">– подготовке предложений о внесении изменений в генеральный план </w:t>
      </w:r>
      <w:proofErr w:type="spellStart"/>
      <w:r>
        <w:t>Новофирсовского</w:t>
      </w:r>
      <w:proofErr w:type="spellEnd"/>
      <w:r w:rsidRPr="00445201">
        <w:t xml:space="preserve"> сельсовета с учетом и в развитие настоящих Правил;</w:t>
      </w:r>
    </w:p>
    <w:p w:rsidR="006376A3" w:rsidRPr="00445201" w:rsidRDefault="006376A3" w:rsidP="006376A3">
      <w:pPr>
        <w:jc w:val="both"/>
      </w:pPr>
      <w:r w:rsidRPr="00445201">
        <w:tab/>
      </w:r>
      <w:r w:rsidRPr="00445201">
        <w:tab/>
        <w:t xml:space="preserve">– </w:t>
      </w:r>
      <w:proofErr w:type="gramStart"/>
      <w:r w:rsidRPr="00445201">
        <w:t>приведении</w:t>
      </w:r>
      <w:proofErr w:type="gramEnd"/>
      <w:r w:rsidRPr="00445201">
        <w:t xml:space="preserve"> в соответствие с настоящими Правилами утвержденной и не реализованной документации по планировке территории, в том числе в части установленных настоящими Правилами градостроительных регламентов;</w:t>
      </w:r>
    </w:p>
    <w:p w:rsidR="006376A3" w:rsidRPr="00445201" w:rsidRDefault="006376A3" w:rsidP="006376A3">
      <w:pPr>
        <w:jc w:val="both"/>
      </w:pPr>
      <w:r w:rsidRPr="00445201">
        <w:tab/>
      </w:r>
      <w:r w:rsidRPr="00445201">
        <w:tab/>
      </w:r>
      <w:proofErr w:type="gramStart"/>
      <w:r w:rsidRPr="00445201">
        <w:t>– подготовке новой документации по планировке территории, которая после утверждения в установленном порядке может использоваться как основание для подготовки предложений о внесении изменений в настоящие Правила в части уточнения, изменения границ территориальных зон, состава территориальных зон,  перечня видов разрешенного использования, показателей предельных размеров земельных участков и предельных параметров разрешенного строительства применительно к соответствующим территориальным зонам.</w:t>
      </w:r>
      <w:proofErr w:type="gramEnd"/>
    </w:p>
    <w:p w:rsidR="006376A3" w:rsidRPr="00445201" w:rsidRDefault="006376A3" w:rsidP="006376A3">
      <w:pPr>
        <w:jc w:val="both"/>
      </w:pPr>
    </w:p>
    <w:p w:rsidR="006376A3" w:rsidRPr="00445201" w:rsidRDefault="006376A3" w:rsidP="006376A3">
      <w:pPr>
        <w:pStyle w:val="1"/>
        <w:spacing w:before="0" w:after="0"/>
        <w:jc w:val="both"/>
        <w:rPr>
          <w:rFonts w:ascii="Times New Roman" w:hAnsi="Times New Roman" w:cs="Times New Roman"/>
          <w:sz w:val="24"/>
          <w:szCs w:val="24"/>
        </w:rPr>
      </w:pPr>
      <w:bookmarkStart w:id="167" w:name="_Toc330222672"/>
      <w:bookmarkStart w:id="168" w:name="_Toc340056100"/>
      <w:r w:rsidRPr="00445201">
        <w:rPr>
          <w:rFonts w:ascii="Times New Roman" w:hAnsi="Times New Roman" w:cs="Times New Roman"/>
          <w:sz w:val="24"/>
          <w:szCs w:val="24"/>
        </w:rPr>
        <w:t>ПРИЛОЖЕНИЕ</w:t>
      </w:r>
      <w:bookmarkEnd w:id="167"/>
      <w:bookmarkEnd w:id="168"/>
    </w:p>
    <w:p w:rsidR="006376A3" w:rsidRPr="00445201" w:rsidRDefault="006376A3" w:rsidP="006376A3">
      <w:pPr>
        <w:jc w:val="both"/>
      </w:pPr>
      <w:r w:rsidRPr="00445201">
        <w:t>Приложение 1. Карта градост</w:t>
      </w:r>
      <w:r>
        <w:t>роительного зонирования с.</w:t>
      </w:r>
      <w:r w:rsidR="007F70E7">
        <w:t xml:space="preserve"> </w:t>
      </w:r>
      <w:proofErr w:type="spellStart"/>
      <w:r>
        <w:t>Новофирсово</w:t>
      </w:r>
      <w:proofErr w:type="spellEnd"/>
    </w:p>
    <w:p w:rsidR="006376A3" w:rsidRPr="00445201" w:rsidRDefault="006376A3" w:rsidP="006376A3">
      <w:pPr>
        <w:jc w:val="both"/>
        <w:rPr>
          <w:b/>
        </w:rPr>
      </w:pPr>
    </w:p>
    <w:p w:rsidR="006376A3" w:rsidRPr="00445201" w:rsidRDefault="006376A3" w:rsidP="006376A3">
      <w:pPr>
        <w:jc w:val="both"/>
        <w:rPr>
          <w:b/>
        </w:rPr>
      </w:pPr>
    </w:p>
    <w:p w:rsidR="006376A3" w:rsidRDefault="006376A3" w:rsidP="006376A3">
      <w:pPr>
        <w:tabs>
          <w:tab w:val="left" w:pos="3405"/>
        </w:tabs>
        <w:jc w:val="center"/>
        <w:rPr>
          <w:b/>
        </w:rPr>
      </w:pPr>
    </w:p>
    <w:p w:rsidR="00AB1E02" w:rsidRDefault="00AB1E02"/>
    <w:sectPr w:rsidR="00AB1E02" w:rsidSect="000519D1">
      <w:footerReference w:type="even" r:id="rId10"/>
      <w:footerReference w:type="default" r:id="rId11"/>
      <w:pgSz w:w="11909" w:h="16834" w:code="9"/>
      <w:pgMar w:top="1134" w:right="510" w:bottom="1134" w:left="1134" w:header="720" w:footer="720" w:gutter="0"/>
      <w:cols w:space="708"/>
      <w:noEndnote/>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C2FB6" w:rsidRDefault="00CC2FB6" w:rsidP="00182122">
      <w:r>
        <w:separator/>
      </w:r>
    </w:p>
  </w:endnote>
  <w:endnote w:type="continuationSeparator" w:id="0">
    <w:p w:rsidR="00CC2FB6" w:rsidRDefault="00CC2FB6" w:rsidP="0018212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Verdana">
    <w:panose1 w:val="020B0604030504040204"/>
    <w:charset w:val="CC"/>
    <w:family w:val="swiss"/>
    <w:pitch w:val="variable"/>
    <w:sig w:usb0="20000287" w:usb1="00000000"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3F" w:csb1="00000000"/>
  </w:font>
  <w:font w:name="Peterburg">
    <w:altName w:val="Times New Roman"/>
    <w:charset w:val="00"/>
    <w:family w:val="auto"/>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40342" w:rsidRDefault="003B31DE" w:rsidP="000519D1">
    <w:pPr>
      <w:pStyle w:val="a7"/>
      <w:framePr w:wrap="around" w:vAnchor="text" w:hAnchor="margin" w:xAlign="right" w:y="1"/>
      <w:rPr>
        <w:rStyle w:val="a9"/>
      </w:rPr>
    </w:pPr>
    <w:r>
      <w:rPr>
        <w:rStyle w:val="a9"/>
      </w:rPr>
      <w:fldChar w:fldCharType="begin"/>
    </w:r>
    <w:r w:rsidR="00540342">
      <w:rPr>
        <w:rStyle w:val="a9"/>
      </w:rPr>
      <w:instrText xml:space="preserve">PAGE  </w:instrText>
    </w:r>
    <w:r>
      <w:rPr>
        <w:rStyle w:val="a9"/>
      </w:rPr>
      <w:fldChar w:fldCharType="end"/>
    </w:r>
  </w:p>
  <w:p w:rsidR="00540342" w:rsidRDefault="00540342" w:rsidP="000519D1">
    <w:pPr>
      <w:pStyle w:val="a7"/>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40342" w:rsidRDefault="003B31DE" w:rsidP="000519D1">
    <w:pPr>
      <w:pStyle w:val="a7"/>
      <w:framePr w:wrap="around" w:vAnchor="text" w:hAnchor="margin" w:xAlign="right" w:y="1"/>
      <w:rPr>
        <w:rStyle w:val="a9"/>
      </w:rPr>
    </w:pPr>
    <w:r>
      <w:rPr>
        <w:rStyle w:val="a9"/>
      </w:rPr>
      <w:fldChar w:fldCharType="begin"/>
    </w:r>
    <w:r w:rsidR="00540342">
      <w:rPr>
        <w:rStyle w:val="a9"/>
      </w:rPr>
      <w:instrText xml:space="preserve">PAGE  </w:instrText>
    </w:r>
    <w:r>
      <w:rPr>
        <w:rStyle w:val="a9"/>
      </w:rPr>
      <w:fldChar w:fldCharType="separate"/>
    </w:r>
    <w:r w:rsidR="00905408">
      <w:rPr>
        <w:rStyle w:val="a9"/>
        <w:noProof/>
      </w:rPr>
      <w:t>2</w:t>
    </w:r>
    <w:r>
      <w:rPr>
        <w:rStyle w:val="a9"/>
      </w:rPr>
      <w:fldChar w:fldCharType="end"/>
    </w:r>
  </w:p>
  <w:p w:rsidR="00540342" w:rsidRDefault="00540342" w:rsidP="000519D1">
    <w:pPr>
      <w:pStyle w:val="a7"/>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C2FB6" w:rsidRDefault="00CC2FB6" w:rsidP="00182122">
      <w:r>
        <w:separator/>
      </w:r>
    </w:p>
  </w:footnote>
  <w:footnote w:type="continuationSeparator" w:id="0">
    <w:p w:rsidR="00CC2FB6" w:rsidRDefault="00CC2FB6" w:rsidP="00182122">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nsid w:val="00000004"/>
    <w:multiLevelType w:val="multilevel"/>
    <w:tmpl w:val="00000004"/>
    <w:name w:val="WW8Num4"/>
    <w:lvl w:ilvl="0">
      <w:start w:val="1"/>
      <w:numFmt w:val="none"/>
      <w:suff w:val="nothing"/>
      <w:lvlText w:val=""/>
      <w:lvlJc w:val="left"/>
      <w:pPr>
        <w:tabs>
          <w:tab w:val="num" w:pos="0"/>
        </w:tabs>
        <w:ind w:left="0" w:firstLine="0"/>
      </w:pPr>
    </w:lvl>
    <w:lvl w:ilvl="1">
      <w:start w:val="1"/>
      <w:numFmt w:val="decimal"/>
      <w:lvlText w:val=".%2"/>
      <w:lvlJc w:val="left"/>
      <w:pPr>
        <w:tabs>
          <w:tab w:val="num" w:pos="1080"/>
        </w:tabs>
        <w:ind w:left="0" w:firstLine="0"/>
      </w:pPr>
    </w:lvl>
    <w:lvl w:ilvl="2">
      <w:start w:val="1"/>
      <w:numFmt w:val="decimal"/>
      <w:lvlText w:val=".%3"/>
      <w:lvlJc w:val="left"/>
      <w:pPr>
        <w:tabs>
          <w:tab w:val="num" w:pos="1440"/>
        </w:tabs>
        <w:ind w:left="0" w:firstLine="0"/>
      </w:pPr>
    </w:lvl>
    <w:lvl w:ilvl="3">
      <w:start w:val="1"/>
      <w:numFmt w:val="decimal"/>
      <w:lvlText w:val=".%4"/>
      <w:lvlJc w:val="left"/>
      <w:pPr>
        <w:tabs>
          <w:tab w:val="num" w:pos="1800"/>
        </w:tabs>
        <w:ind w:left="0" w:firstLine="0"/>
      </w:pPr>
    </w:lvl>
    <w:lvl w:ilvl="4">
      <w:start w:val="1"/>
      <w:numFmt w:val="decimal"/>
      <w:lvlText w:val=".%5"/>
      <w:lvlJc w:val="left"/>
      <w:pPr>
        <w:tabs>
          <w:tab w:val="num" w:pos="2160"/>
        </w:tabs>
        <w:ind w:left="0" w:firstLine="0"/>
      </w:pPr>
    </w:lvl>
    <w:lvl w:ilvl="5">
      <w:start w:val="1"/>
      <w:numFmt w:val="decimal"/>
      <w:lvlText w:val=".%6"/>
      <w:lvlJc w:val="left"/>
      <w:pPr>
        <w:tabs>
          <w:tab w:val="num" w:pos="2520"/>
        </w:tabs>
        <w:ind w:left="0" w:firstLine="0"/>
      </w:pPr>
    </w:lvl>
    <w:lvl w:ilvl="6">
      <w:start w:val="1"/>
      <w:numFmt w:val="decimal"/>
      <w:lvlText w:val=".%7"/>
      <w:lvlJc w:val="left"/>
      <w:pPr>
        <w:tabs>
          <w:tab w:val="num" w:pos="2880"/>
        </w:tabs>
        <w:ind w:left="0" w:firstLine="0"/>
      </w:pPr>
    </w:lvl>
    <w:lvl w:ilvl="7">
      <w:start w:val="1"/>
      <w:numFmt w:val="decimal"/>
      <w:lvlText w:val=".%8"/>
      <w:lvlJc w:val="left"/>
      <w:pPr>
        <w:tabs>
          <w:tab w:val="num" w:pos="3240"/>
        </w:tabs>
        <w:ind w:left="0" w:firstLine="0"/>
      </w:pPr>
    </w:lvl>
    <w:lvl w:ilvl="8">
      <w:start w:val="1"/>
      <w:numFmt w:val="decimal"/>
      <w:lvlText w:val=".%9"/>
      <w:lvlJc w:val="left"/>
      <w:pPr>
        <w:tabs>
          <w:tab w:val="num" w:pos="3600"/>
        </w:tabs>
        <w:ind w:left="0" w:firstLine="0"/>
      </w:pPr>
    </w:lvl>
  </w:abstractNum>
  <w:abstractNum w:abstractNumId="2">
    <w:nsid w:val="00000005"/>
    <w:multiLevelType w:val="multilevel"/>
    <w:tmpl w:val="00000005"/>
    <w:name w:val="WW8Num5"/>
    <w:lvl w:ilvl="0">
      <w:start w:val="1"/>
      <w:numFmt w:val="decimal"/>
      <w:lvlText w:val="%1."/>
      <w:lvlJc w:val="left"/>
      <w:pPr>
        <w:tabs>
          <w:tab w:val="num" w:pos="720"/>
        </w:tabs>
        <w:ind w:left="720" w:hanging="360"/>
      </w:pPr>
    </w:lvl>
    <w:lvl w:ilvl="1">
      <w:start w:val="2"/>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nsid w:val="0000000D"/>
    <w:multiLevelType w:val="singleLevel"/>
    <w:tmpl w:val="0000000D"/>
    <w:name w:val="WW8Num13"/>
    <w:lvl w:ilvl="0">
      <w:start w:val="1"/>
      <w:numFmt w:val="decimal"/>
      <w:lvlText w:val="%1."/>
      <w:lvlJc w:val="left"/>
      <w:pPr>
        <w:tabs>
          <w:tab w:val="num" w:pos="360"/>
        </w:tabs>
        <w:ind w:left="360" w:hanging="360"/>
      </w:pPr>
    </w:lvl>
  </w:abstractNum>
  <w:abstractNum w:abstractNumId="4">
    <w:nsid w:val="00000032"/>
    <w:multiLevelType w:val="singleLevel"/>
    <w:tmpl w:val="00000032"/>
    <w:name w:val="WW8Num50"/>
    <w:lvl w:ilvl="0">
      <w:start w:val="1"/>
      <w:numFmt w:val="decimal"/>
      <w:lvlText w:val="%1."/>
      <w:lvlJc w:val="left"/>
      <w:pPr>
        <w:tabs>
          <w:tab w:val="num" w:pos="360"/>
        </w:tabs>
        <w:ind w:left="360" w:hanging="360"/>
      </w:pPr>
    </w:lvl>
  </w:abstractNum>
  <w:abstractNum w:abstractNumId="5">
    <w:nsid w:val="00000033"/>
    <w:multiLevelType w:val="singleLevel"/>
    <w:tmpl w:val="00000033"/>
    <w:name w:val="WW8Num51"/>
    <w:lvl w:ilvl="0">
      <w:start w:val="1"/>
      <w:numFmt w:val="decimal"/>
      <w:lvlText w:val="%1."/>
      <w:lvlJc w:val="left"/>
      <w:pPr>
        <w:tabs>
          <w:tab w:val="num" w:pos="502"/>
        </w:tabs>
        <w:ind w:left="502" w:hanging="360"/>
      </w:pPr>
    </w:lvl>
  </w:abstractNum>
  <w:abstractNum w:abstractNumId="6">
    <w:nsid w:val="0891437B"/>
    <w:multiLevelType w:val="hybridMultilevel"/>
    <w:tmpl w:val="037A9E00"/>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7">
    <w:nsid w:val="15C975AB"/>
    <w:multiLevelType w:val="hybridMultilevel"/>
    <w:tmpl w:val="04FC9F46"/>
    <w:lvl w:ilvl="0" w:tplc="7B863F8C">
      <w:start w:val="1"/>
      <w:numFmt w:val="bullet"/>
      <w:suff w:val="space"/>
      <w:lvlText w:val="−"/>
      <w:lvlJc w:val="left"/>
      <w:pPr>
        <w:ind w:left="1080" w:hanging="360"/>
      </w:pPr>
      <w:rPr>
        <w:rFonts w:ascii="Times New Roman" w:hAnsi="Times New Roman" w:cs="Times New Roman" w:hint="default"/>
        <w:color w:val="auto"/>
      </w:rPr>
    </w:lvl>
    <w:lvl w:ilvl="1" w:tplc="04190003" w:tentative="1">
      <w:start w:val="1"/>
      <w:numFmt w:val="bullet"/>
      <w:lvlText w:val="o"/>
      <w:lvlJc w:val="left"/>
      <w:pPr>
        <w:ind w:left="2367" w:hanging="360"/>
      </w:pPr>
      <w:rPr>
        <w:rFonts w:ascii="Courier New" w:hAnsi="Courier New" w:cs="Courier New" w:hint="default"/>
      </w:rPr>
    </w:lvl>
    <w:lvl w:ilvl="2" w:tplc="04190005" w:tentative="1">
      <w:start w:val="1"/>
      <w:numFmt w:val="bullet"/>
      <w:lvlText w:val=""/>
      <w:lvlJc w:val="left"/>
      <w:pPr>
        <w:ind w:left="3087" w:hanging="360"/>
      </w:pPr>
      <w:rPr>
        <w:rFonts w:ascii="Wingdings" w:hAnsi="Wingdings" w:hint="default"/>
      </w:rPr>
    </w:lvl>
    <w:lvl w:ilvl="3" w:tplc="04190001" w:tentative="1">
      <w:start w:val="1"/>
      <w:numFmt w:val="bullet"/>
      <w:lvlText w:val=""/>
      <w:lvlJc w:val="left"/>
      <w:pPr>
        <w:ind w:left="3807" w:hanging="360"/>
      </w:pPr>
      <w:rPr>
        <w:rFonts w:ascii="Symbol" w:hAnsi="Symbol" w:hint="default"/>
      </w:rPr>
    </w:lvl>
    <w:lvl w:ilvl="4" w:tplc="04190003" w:tentative="1">
      <w:start w:val="1"/>
      <w:numFmt w:val="bullet"/>
      <w:lvlText w:val="o"/>
      <w:lvlJc w:val="left"/>
      <w:pPr>
        <w:ind w:left="4527" w:hanging="360"/>
      </w:pPr>
      <w:rPr>
        <w:rFonts w:ascii="Courier New" w:hAnsi="Courier New" w:cs="Courier New" w:hint="default"/>
      </w:rPr>
    </w:lvl>
    <w:lvl w:ilvl="5" w:tplc="04190005" w:tentative="1">
      <w:start w:val="1"/>
      <w:numFmt w:val="bullet"/>
      <w:lvlText w:val=""/>
      <w:lvlJc w:val="left"/>
      <w:pPr>
        <w:ind w:left="5247" w:hanging="360"/>
      </w:pPr>
      <w:rPr>
        <w:rFonts w:ascii="Wingdings" w:hAnsi="Wingdings" w:hint="default"/>
      </w:rPr>
    </w:lvl>
    <w:lvl w:ilvl="6" w:tplc="04190001" w:tentative="1">
      <w:start w:val="1"/>
      <w:numFmt w:val="bullet"/>
      <w:lvlText w:val=""/>
      <w:lvlJc w:val="left"/>
      <w:pPr>
        <w:ind w:left="5967" w:hanging="360"/>
      </w:pPr>
      <w:rPr>
        <w:rFonts w:ascii="Symbol" w:hAnsi="Symbol" w:hint="default"/>
      </w:rPr>
    </w:lvl>
    <w:lvl w:ilvl="7" w:tplc="04190003" w:tentative="1">
      <w:start w:val="1"/>
      <w:numFmt w:val="bullet"/>
      <w:lvlText w:val="o"/>
      <w:lvlJc w:val="left"/>
      <w:pPr>
        <w:ind w:left="6687" w:hanging="360"/>
      </w:pPr>
      <w:rPr>
        <w:rFonts w:ascii="Courier New" w:hAnsi="Courier New" w:cs="Courier New" w:hint="default"/>
      </w:rPr>
    </w:lvl>
    <w:lvl w:ilvl="8" w:tplc="04190005" w:tentative="1">
      <w:start w:val="1"/>
      <w:numFmt w:val="bullet"/>
      <w:lvlText w:val=""/>
      <w:lvlJc w:val="left"/>
      <w:pPr>
        <w:ind w:left="7407" w:hanging="360"/>
      </w:pPr>
      <w:rPr>
        <w:rFonts w:ascii="Wingdings" w:hAnsi="Wingdings" w:hint="default"/>
      </w:rPr>
    </w:lvl>
  </w:abstractNum>
  <w:abstractNum w:abstractNumId="8">
    <w:nsid w:val="203F59D4"/>
    <w:multiLevelType w:val="singleLevel"/>
    <w:tmpl w:val="0419000F"/>
    <w:lvl w:ilvl="0">
      <w:start w:val="1"/>
      <w:numFmt w:val="decimal"/>
      <w:lvlText w:val="%1."/>
      <w:lvlJc w:val="left"/>
      <w:pPr>
        <w:tabs>
          <w:tab w:val="num" w:pos="360"/>
        </w:tabs>
        <w:ind w:left="360" w:hanging="360"/>
      </w:pPr>
    </w:lvl>
  </w:abstractNum>
  <w:abstractNum w:abstractNumId="9">
    <w:nsid w:val="365652C1"/>
    <w:multiLevelType w:val="hybridMultilevel"/>
    <w:tmpl w:val="BA32ACFE"/>
    <w:lvl w:ilvl="0" w:tplc="249CFA98">
      <w:start w:val="1"/>
      <w:numFmt w:val="bullet"/>
      <w:pStyle w:val="8"/>
      <w:lvlText w:val=""/>
      <w:lvlJc w:val="left"/>
      <w:pPr>
        <w:ind w:left="910" w:hanging="360"/>
      </w:pPr>
      <w:rPr>
        <w:rFonts w:ascii="Symbol" w:hAnsi="Symbol" w:hint="default"/>
        <w:color w:val="auto"/>
      </w:rPr>
    </w:lvl>
    <w:lvl w:ilvl="1" w:tplc="04190003">
      <w:start w:val="1"/>
      <w:numFmt w:val="bullet"/>
      <w:lvlText w:val="o"/>
      <w:lvlJc w:val="left"/>
      <w:pPr>
        <w:ind w:left="2007" w:hanging="360"/>
      </w:pPr>
      <w:rPr>
        <w:rFonts w:ascii="Courier New" w:hAnsi="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hint="default"/>
      </w:rPr>
    </w:lvl>
    <w:lvl w:ilvl="8" w:tplc="04190005">
      <w:start w:val="1"/>
      <w:numFmt w:val="bullet"/>
      <w:lvlText w:val=""/>
      <w:lvlJc w:val="left"/>
      <w:pPr>
        <w:ind w:left="7047" w:hanging="360"/>
      </w:pPr>
      <w:rPr>
        <w:rFonts w:ascii="Wingdings" w:hAnsi="Wingdings" w:hint="default"/>
      </w:rPr>
    </w:lvl>
  </w:abstractNum>
  <w:abstractNum w:abstractNumId="10">
    <w:nsid w:val="41551B91"/>
    <w:multiLevelType w:val="hybridMultilevel"/>
    <w:tmpl w:val="6DC6BC52"/>
    <w:lvl w:ilvl="0" w:tplc="B74C7BB0">
      <w:start w:val="1"/>
      <w:numFmt w:val="bullet"/>
      <w:suff w:val="space"/>
      <w:lvlText w:val="−"/>
      <w:lvlJc w:val="left"/>
      <w:pPr>
        <w:ind w:left="360" w:hanging="360"/>
      </w:pPr>
      <w:rPr>
        <w:rFonts w:ascii="Times New Roman" w:hAnsi="Times New Roman" w:cs="Times New Roman" w:hint="default"/>
        <w:color w:val="auto"/>
      </w:rPr>
    </w:lvl>
    <w:lvl w:ilvl="1" w:tplc="04190003" w:tentative="1">
      <w:start w:val="1"/>
      <w:numFmt w:val="bullet"/>
      <w:lvlText w:val="o"/>
      <w:lvlJc w:val="left"/>
      <w:pPr>
        <w:ind w:left="1287" w:hanging="360"/>
      </w:pPr>
      <w:rPr>
        <w:rFonts w:ascii="Courier New" w:hAnsi="Courier New" w:cs="Courier New" w:hint="default"/>
      </w:rPr>
    </w:lvl>
    <w:lvl w:ilvl="2" w:tplc="04190005" w:tentative="1">
      <w:start w:val="1"/>
      <w:numFmt w:val="bullet"/>
      <w:lvlText w:val=""/>
      <w:lvlJc w:val="left"/>
      <w:pPr>
        <w:ind w:left="2007" w:hanging="360"/>
      </w:pPr>
      <w:rPr>
        <w:rFonts w:ascii="Wingdings" w:hAnsi="Wingdings" w:hint="default"/>
      </w:rPr>
    </w:lvl>
    <w:lvl w:ilvl="3" w:tplc="04190001" w:tentative="1">
      <w:start w:val="1"/>
      <w:numFmt w:val="bullet"/>
      <w:lvlText w:val=""/>
      <w:lvlJc w:val="left"/>
      <w:pPr>
        <w:ind w:left="2727" w:hanging="360"/>
      </w:pPr>
      <w:rPr>
        <w:rFonts w:ascii="Symbol" w:hAnsi="Symbol" w:hint="default"/>
      </w:rPr>
    </w:lvl>
    <w:lvl w:ilvl="4" w:tplc="04190003" w:tentative="1">
      <w:start w:val="1"/>
      <w:numFmt w:val="bullet"/>
      <w:lvlText w:val="o"/>
      <w:lvlJc w:val="left"/>
      <w:pPr>
        <w:ind w:left="3447" w:hanging="360"/>
      </w:pPr>
      <w:rPr>
        <w:rFonts w:ascii="Courier New" w:hAnsi="Courier New" w:cs="Courier New" w:hint="default"/>
      </w:rPr>
    </w:lvl>
    <w:lvl w:ilvl="5" w:tplc="04190005" w:tentative="1">
      <w:start w:val="1"/>
      <w:numFmt w:val="bullet"/>
      <w:lvlText w:val=""/>
      <w:lvlJc w:val="left"/>
      <w:pPr>
        <w:ind w:left="4167" w:hanging="360"/>
      </w:pPr>
      <w:rPr>
        <w:rFonts w:ascii="Wingdings" w:hAnsi="Wingdings" w:hint="default"/>
      </w:rPr>
    </w:lvl>
    <w:lvl w:ilvl="6" w:tplc="04190001" w:tentative="1">
      <w:start w:val="1"/>
      <w:numFmt w:val="bullet"/>
      <w:lvlText w:val=""/>
      <w:lvlJc w:val="left"/>
      <w:pPr>
        <w:ind w:left="4887" w:hanging="360"/>
      </w:pPr>
      <w:rPr>
        <w:rFonts w:ascii="Symbol" w:hAnsi="Symbol" w:hint="default"/>
      </w:rPr>
    </w:lvl>
    <w:lvl w:ilvl="7" w:tplc="04190003" w:tentative="1">
      <w:start w:val="1"/>
      <w:numFmt w:val="bullet"/>
      <w:lvlText w:val="o"/>
      <w:lvlJc w:val="left"/>
      <w:pPr>
        <w:ind w:left="5607" w:hanging="360"/>
      </w:pPr>
      <w:rPr>
        <w:rFonts w:ascii="Courier New" w:hAnsi="Courier New" w:cs="Courier New" w:hint="default"/>
      </w:rPr>
    </w:lvl>
    <w:lvl w:ilvl="8" w:tplc="04190005" w:tentative="1">
      <w:start w:val="1"/>
      <w:numFmt w:val="bullet"/>
      <w:lvlText w:val=""/>
      <w:lvlJc w:val="left"/>
      <w:pPr>
        <w:ind w:left="6327" w:hanging="360"/>
      </w:pPr>
      <w:rPr>
        <w:rFonts w:ascii="Wingdings" w:hAnsi="Wingdings" w:hint="default"/>
      </w:rPr>
    </w:lvl>
  </w:abstractNum>
  <w:abstractNum w:abstractNumId="11">
    <w:nsid w:val="42877BB2"/>
    <w:multiLevelType w:val="hybridMultilevel"/>
    <w:tmpl w:val="364ED1FC"/>
    <w:lvl w:ilvl="0" w:tplc="AD1A5682">
      <w:start w:val="3"/>
      <w:numFmt w:val="decimal"/>
      <w:lvlText w:val="%1)"/>
      <w:lvlJc w:val="left"/>
      <w:pPr>
        <w:tabs>
          <w:tab w:val="num" w:pos="690"/>
        </w:tabs>
        <w:ind w:left="690" w:hanging="360"/>
      </w:pPr>
      <w:rPr>
        <w:rFonts w:hint="default"/>
      </w:rPr>
    </w:lvl>
    <w:lvl w:ilvl="1" w:tplc="04190019" w:tentative="1">
      <w:start w:val="1"/>
      <w:numFmt w:val="lowerLetter"/>
      <w:lvlText w:val="%2."/>
      <w:lvlJc w:val="left"/>
      <w:pPr>
        <w:tabs>
          <w:tab w:val="num" w:pos="1410"/>
        </w:tabs>
        <w:ind w:left="1410" w:hanging="360"/>
      </w:pPr>
    </w:lvl>
    <w:lvl w:ilvl="2" w:tplc="0419001B" w:tentative="1">
      <w:start w:val="1"/>
      <w:numFmt w:val="lowerRoman"/>
      <w:lvlText w:val="%3."/>
      <w:lvlJc w:val="right"/>
      <w:pPr>
        <w:tabs>
          <w:tab w:val="num" w:pos="2130"/>
        </w:tabs>
        <w:ind w:left="2130" w:hanging="180"/>
      </w:pPr>
    </w:lvl>
    <w:lvl w:ilvl="3" w:tplc="0419000F" w:tentative="1">
      <w:start w:val="1"/>
      <w:numFmt w:val="decimal"/>
      <w:lvlText w:val="%4."/>
      <w:lvlJc w:val="left"/>
      <w:pPr>
        <w:tabs>
          <w:tab w:val="num" w:pos="2850"/>
        </w:tabs>
        <w:ind w:left="2850" w:hanging="360"/>
      </w:pPr>
    </w:lvl>
    <w:lvl w:ilvl="4" w:tplc="04190019" w:tentative="1">
      <w:start w:val="1"/>
      <w:numFmt w:val="lowerLetter"/>
      <w:lvlText w:val="%5."/>
      <w:lvlJc w:val="left"/>
      <w:pPr>
        <w:tabs>
          <w:tab w:val="num" w:pos="3570"/>
        </w:tabs>
        <w:ind w:left="3570" w:hanging="360"/>
      </w:pPr>
    </w:lvl>
    <w:lvl w:ilvl="5" w:tplc="0419001B" w:tentative="1">
      <w:start w:val="1"/>
      <w:numFmt w:val="lowerRoman"/>
      <w:lvlText w:val="%6."/>
      <w:lvlJc w:val="right"/>
      <w:pPr>
        <w:tabs>
          <w:tab w:val="num" w:pos="4290"/>
        </w:tabs>
        <w:ind w:left="4290" w:hanging="180"/>
      </w:pPr>
    </w:lvl>
    <w:lvl w:ilvl="6" w:tplc="0419000F" w:tentative="1">
      <w:start w:val="1"/>
      <w:numFmt w:val="decimal"/>
      <w:lvlText w:val="%7."/>
      <w:lvlJc w:val="left"/>
      <w:pPr>
        <w:tabs>
          <w:tab w:val="num" w:pos="5010"/>
        </w:tabs>
        <w:ind w:left="5010" w:hanging="360"/>
      </w:pPr>
    </w:lvl>
    <w:lvl w:ilvl="7" w:tplc="04190019" w:tentative="1">
      <w:start w:val="1"/>
      <w:numFmt w:val="lowerLetter"/>
      <w:lvlText w:val="%8."/>
      <w:lvlJc w:val="left"/>
      <w:pPr>
        <w:tabs>
          <w:tab w:val="num" w:pos="5730"/>
        </w:tabs>
        <w:ind w:left="5730" w:hanging="360"/>
      </w:pPr>
    </w:lvl>
    <w:lvl w:ilvl="8" w:tplc="0419001B" w:tentative="1">
      <w:start w:val="1"/>
      <w:numFmt w:val="lowerRoman"/>
      <w:lvlText w:val="%9."/>
      <w:lvlJc w:val="right"/>
      <w:pPr>
        <w:tabs>
          <w:tab w:val="num" w:pos="6450"/>
        </w:tabs>
        <w:ind w:left="6450" w:hanging="180"/>
      </w:pPr>
    </w:lvl>
  </w:abstractNum>
  <w:abstractNum w:abstractNumId="12">
    <w:nsid w:val="45C30ECD"/>
    <w:multiLevelType w:val="hybridMultilevel"/>
    <w:tmpl w:val="B4E649CA"/>
    <w:lvl w:ilvl="0" w:tplc="71D44C54">
      <w:start w:val="1"/>
      <w:numFmt w:val="bullet"/>
      <w:suff w:val="space"/>
      <w:lvlText w:val="−"/>
      <w:lvlJc w:val="left"/>
      <w:pPr>
        <w:ind w:left="108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466F5CA0"/>
    <w:multiLevelType w:val="hybridMultilevel"/>
    <w:tmpl w:val="0B2256F4"/>
    <w:lvl w:ilvl="0" w:tplc="3D368C5E">
      <w:start w:val="1"/>
      <w:numFmt w:val="decimal"/>
      <w:lvlText w:val="%1."/>
      <w:lvlJc w:val="left"/>
      <w:pPr>
        <w:tabs>
          <w:tab w:val="num" w:pos="727"/>
        </w:tabs>
        <w:ind w:left="727" w:hanging="360"/>
      </w:pPr>
      <w:rPr>
        <w:sz w:val="28"/>
        <w:szCs w:val="28"/>
      </w:rPr>
    </w:lvl>
    <w:lvl w:ilvl="1" w:tplc="04190001">
      <w:start w:val="1"/>
      <w:numFmt w:val="bullet"/>
      <w:lvlText w:val=""/>
      <w:lvlJc w:val="left"/>
      <w:pPr>
        <w:tabs>
          <w:tab w:val="num" w:pos="1447"/>
        </w:tabs>
        <w:ind w:left="1447" w:hanging="360"/>
      </w:pPr>
      <w:rPr>
        <w:rFonts w:ascii="Symbol" w:hAnsi="Symbol" w:hint="default"/>
      </w:rPr>
    </w:lvl>
    <w:lvl w:ilvl="2" w:tplc="0419000F">
      <w:start w:val="1"/>
      <w:numFmt w:val="decimal"/>
      <w:lvlText w:val="%3."/>
      <w:lvlJc w:val="left"/>
      <w:pPr>
        <w:tabs>
          <w:tab w:val="num" w:pos="2347"/>
        </w:tabs>
        <w:ind w:left="2347" w:hanging="360"/>
      </w:pPr>
    </w:lvl>
    <w:lvl w:ilvl="3" w:tplc="0419000F" w:tentative="1">
      <w:start w:val="1"/>
      <w:numFmt w:val="decimal"/>
      <w:lvlText w:val="%4."/>
      <w:lvlJc w:val="left"/>
      <w:pPr>
        <w:tabs>
          <w:tab w:val="num" w:pos="2887"/>
        </w:tabs>
        <w:ind w:left="2887" w:hanging="360"/>
      </w:pPr>
    </w:lvl>
    <w:lvl w:ilvl="4" w:tplc="04190019" w:tentative="1">
      <w:start w:val="1"/>
      <w:numFmt w:val="lowerLetter"/>
      <w:lvlText w:val="%5."/>
      <w:lvlJc w:val="left"/>
      <w:pPr>
        <w:tabs>
          <w:tab w:val="num" w:pos="3607"/>
        </w:tabs>
        <w:ind w:left="3607" w:hanging="360"/>
      </w:pPr>
    </w:lvl>
    <w:lvl w:ilvl="5" w:tplc="0419001B" w:tentative="1">
      <w:start w:val="1"/>
      <w:numFmt w:val="lowerRoman"/>
      <w:lvlText w:val="%6."/>
      <w:lvlJc w:val="right"/>
      <w:pPr>
        <w:tabs>
          <w:tab w:val="num" w:pos="4327"/>
        </w:tabs>
        <w:ind w:left="4327" w:hanging="180"/>
      </w:pPr>
    </w:lvl>
    <w:lvl w:ilvl="6" w:tplc="0419000F" w:tentative="1">
      <w:start w:val="1"/>
      <w:numFmt w:val="decimal"/>
      <w:lvlText w:val="%7."/>
      <w:lvlJc w:val="left"/>
      <w:pPr>
        <w:tabs>
          <w:tab w:val="num" w:pos="5047"/>
        </w:tabs>
        <w:ind w:left="5047" w:hanging="360"/>
      </w:pPr>
    </w:lvl>
    <w:lvl w:ilvl="7" w:tplc="04190019" w:tentative="1">
      <w:start w:val="1"/>
      <w:numFmt w:val="lowerLetter"/>
      <w:lvlText w:val="%8."/>
      <w:lvlJc w:val="left"/>
      <w:pPr>
        <w:tabs>
          <w:tab w:val="num" w:pos="5767"/>
        </w:tabs>
        <w:ind w:left="5767" w:hanging="360"/>
      </w:pPr>
    </w:lvl>
    <w:lvl w:ilvl="8" w:tplc="0419001B" w:tentative="1">
      <w:start w:val="1"/>
      <w:numFmt w:val="lowerRoman"/>
      <w:lvlText w:val="%9."/>
      <w:lvlJc w:val="right"/>
      <w:pPr>
        <w:tabs>
          <w:tab w:val="num" w:pos="6487"/>
        </w:tabs>
        <w:ind w:left="6487" w:hanging="180"/>
      </w:pPr>
    </w:lvl>
  </w:abstractNum>
  <w:abstractNum w:abstractNumId="14">
    <w:nsid w:val="46DD4838"/>
    <w:multiLevelType w:val="hybridMultilevel"/>
    <w:tmpl w:val="501800DE"/>
    <w:lvl w:ilvl="0" w:tplc="BD62DB4A">
      <w:start w:val="1"/>
      <w:numFmt w:val="bullet"/>
      <w:suff w:val="space"/>
      <w:lvlText w:val="−"/>
      <w:lvlJc w:val="left"/>
      <w:pPr>
        <w:ind w:left="1080" w:hanging="360"/>
      </w:pPr>
      <w:rPr>
        <w:rFonts w:ascii="Times New Roman" w:hAnsi="Times New Roman" w:cs="Times New Roman"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54D10AAD"/>
    <w:multiLevelType w:val="hybridMultilevel"/>
    <w:tmpl w:val="10D61F2A"/>
    <w:lvl w:ilvl="0" w:tplc="E1D649C2">
      <w:start w:val="1"/>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16">
    <w:nsid w:val="5ADA1876"/>
    <w:multiLevelType w:val="hybridMultilevel"/>
    <w:tmpl w:val="03B0F3FA"/>
    <w:lvl w:ilvl="0" w:tplc="6A8022AA">
      <w:start w:val="1"/>
      <w:numFmt w:val="decimal"/>
      <w:lvlText w:val="%1."/>
      <w:lvlJc w:val="left"/>
      <w:pPr>
        <w:tabs>
          <w:tab w:val="num" w:pos="1425"/>
        </w:tabs>
        <w:ind w:left="1425" w:hanging="1065"/>
      </w:pPr>
      <w:rPr>
        <w:rFonts w:hint="default"/>
        <w:b/>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nsid w:val="5F33024F"/>
    <w:multiLevelType w:val="hybridMultilevel"/>
    <w:tmpl w:val="7630B388"/>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8">
    <w:nsid w:val="629952AE"/>
    <w:multiLevelType w:val="singleLevel"/>
    <w:tmpl w:val="0419000F"/>
    <w:lvl w:ilvl="0">
      <w:start w:val="1"/>
      <w:numFmt w:val="decimal"/>
      <w:lvlText w:val="%1."/>
      <w:lvlJc w:val="left"/>
      <w:pPr>
        <w:tabs>
          <w:tab w:val="num" w:pos="360"/>
        </w:tabs>
        <w:ind w:left="360" w:hanging="360"/>
      </w:pPr>
    </w:lvl>
  </w:abstractNum>
  <w:abstractNum w:abstractNumId="19">
    <w:nsid w:val="62FB104D"/>
    <w:multiLevelType w:val="multilevel"/>
    <w:tmpl w:val="9D88D1BC"/>
    <w:lvl w:ilvl="0">
      <w:start w:val="1"/>
      <w:numFmt w:val="decimal"/>
      <w:pStyle w:val="a"/>
      <w:lvlText w:val="Статья 2-%1."/>
      <w:lvlJc w:val="left"/>
      <w:pPr>
        <w:tabs>
          <w:tab w:val="num" w:pos="2007"/>
        </w:tabs>
        <w:ind w:left="1134" w:hanging="567"/>
      </w:pPr>
      <w:rPr>
        <w:rFonts w:hint="default"/>
      </w:rPr>
    </w:lvl>
    <w:lvl w:ilvl="1">
      <w:start w:val="1"/>
      <w:numFmt w:val="decimal"/>
      <w:lvlRestart w:val="0"/>
      <w:lvlText w:val="Статья 2-%2."/>
      <w:lvlJc w:val="left"/>
      <w:pPr>
        <w:tabs>
          <w:tab w:val="num" w:pos="2007"/>
        </w:tabs>
        <w:ind w:left="1134" w:hanging="567"/>
      </w:pPr>
      <w:rPr>
        <w:rFonts w:hint="default"/>
      </w:rPr>
    </w:lvl>
    <w:lvl w:ilvl="2">
      <w:start w:val="1"/>
      <w:numFmt w:val="decimal"/>
      <w:lvlText w:val="%1.%2.%3."/>
      <w:lvlJc w:val="left"/>
      <w:pPr>
        <w:tabs>
          <w:tab w:val="num" w:pos="1791"/>
        </w:tabs>
        <w:ind w:left="1791" w:hanging="504"/>
      </w:pPr>
      <w:rPr>
        <w:rFonts w:hint="default"/>
      </w:rPr>
    </w:lvl>
    <w:lvl w:ilvl="3">
      <w:start w:val="1"/>
      <w:numFmt w:val="decimal"/>
      <w:lvlText w:val="%1.%2.%3.%4."/>
      <w:lvlJc w:val="left"/>
      <w:pPr>
        <w:tabs>
          <w:tab w:val="num" w:pos="2295"/>
        </w:tabs>
        <w:ind w:left="2295" w:hanging="648"/>
      </w:pPr>
      <w:rPr>
        <w:rFonts w:hint="default"/>
      </w:rPr>
    </w:lvl>
    <w:lvl w:ilvl="4">
      <w:start w:val="1"/>
      <w:numFmt w:val="decimal"/>
      <w:lvlText w:val="%1.%2.%3.%4.%5."/>
      <w:lvlJc w:val="left"/>
      <w:pPr>
        <w:tabs>
          <w:tab w:val="num" w:pos="2799"/>
        </w:tabs>
        <w:ind w:left="2799" w:hanging="792"/>
      </w:pPr>
      <w:rPr>
        <w:rFonts w:hint="default"/>
      </w:rPr>
    </w:lvl>
    <w:lvl w:ilvl="5">
      <w:start w:val="1"/>
      <w:numFmt w:val="decimal"/>
      <w:lvlText w:val="%1.%2.%3.%4.%5.%6."/>
      <w:lvlJc w:val="left"/>
      <w:pPr>
        <w:tabs>
          <w:tab w:val="num" w:pos="3303"/>
        </w:tabs>
        <w:ind w:left="3303" w:hanging="936"/>
      </w:pPr>
      <w:rPr>
        <w:rFonts w:hint="default"/>
      </w:rPr>
    </w:lvl>
    <w:lvl w:ilvl="6">
      <w:start w:val="1"/>
      <w:numFmt w:val="decimal"/>
      <w:lvlText w:val="%1.%2.%3.%4.%5.%6.%7."/>
      <w:lvlJc w:val="left"/>
      <w:pPr>
        <w:tabs>
          <w:tab w:val="num" w:pos="3807"/>
        </w:tabs>
        <w:ind w:left="3807" w:hanging="1080"/>
      </w:pPr>
      <w:rPr>
        <w:rFonts w:hint="default"/>
      </w:rPr>
    </w:lvl>
    <w:lvl w:ilvl="7">
      <w:start w:val="1"/>
      <w:numFmt w:val="decimal"/>
      <w:lvlText w:val="%1.%2.%3.%4.%5.%6.%7.%8."/>
      <w:lvlJc w:val="left"/>
      <w:pPr>
        <w:tabs>
          <w:tab w:val="num" w:pos="4311"/>
        </w:tabs>
        <w:ind w:left="4311" w:hanging="1224"/>
      </w:pPr>
      <w:rPr>
        <w:rFonts w:hint="default"/>
      </w:rPr>
    </w:lvl>
    <w:lvl w:ilvl="8">
      <w:start w:val="1"/>
      <w:numFmt w:val="decimal"/>
      <w:lvlText w:val="%1.%2.%3.%4.%5.%6.%7.%8.%9."/>
      <w:lvlJc w:val="left"/>
      <w:pPr>
        <w:tabs>
          <w:tab w:val="num" w:pos="4887"/>
        </w:tabs>
        <w:ind w:left="4887" w:hanging="1440"/>
      </w:pPr>
      <w:rPr>
        <w:rFonts w:hint="default"/>
      </w:rPr>
    </w:lvl>
  </w:abstractNum>
  <w:abstractNum w:abstractNumId="20">
    <w:nsid w:val="650A70A4"/>
    <w:multiLevelType w:val="multilevel"/>
    <w:tmpl w:val="D41CF3F4"/>
    <w:lvl w:ilvl="0">
      <w:start w:val="1"/>
      <w:numFmt w:val="decimal"/>
      <w:lvlText w:val="%1."/>
      <w:lvlJc w:val="left"/>
      <w:pPr>
        <w:tabs>
          <w:tab w:val="num" w:pos="720"/>
        </w:tabs>
        <w:ind w:left="720" w:hanging="360"/>
      </w:pPr>
    </w:lvl>
    <w:lvl w:ilvl="1">
      <w:start w:val="1"/>
      <w:numFmt w:val="decimal"/>
      <w:lvlText w:val="%2."/>
      <w:lvlJc w:val="left"/>
      <w:pPr>
        <w:tabs>
          <w:tab w:val="num" w:pos="1495"/>
        </w:tabs>
        <w:ind w:left="1495" w:hanging="360"/>
      </w:pPr>
      <w:rPr>
        <w:b w:val="0"/>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1">
    <w:nsid w:val="6EFD1D0E"/>
    <w:multiLevelType w:val="singleLevel"/>
    <w:tmpl w:val="0419000F"/>
    <w:lvl w:ilvl="0">
      <w:start w:val="1"/>
      <w:numFmt w:val="decimal"/>
      <w:lvlText w:val="%1."/>
      <w:lvlJc w:val="left"/>
      <w:pPr>
        <w:tabs>
          <w:tab w:val="num" w:pos="360"/>
        </w:tabs>
        <w:ind w:left="360" w:hanging="360"/>
      </w:pPr>
    </w:lvl>
  </w:abstractNum>
  <w:num w:numId="1">
    <w:abstractNumId w:val="1"/>
  </w:num>
  <w:num w:numId="2">
    <w:abstractNumId w:val="0"/>
  </w:num>
  <w:num w:numId="3">
    <w:abstractNumId w:val="2"/>
  </w:num>
  <w:num w:numId="4">
    <w:abstractNumId w:val="6"/>
  </w:num>
  <w:num w:numId="5">
    <w:abstractNumId w:val="20"/>
  </w:num>
  <w:num w:numId="6">
    <w:abstractNumId w:val="17"/>
  </w:num>
  <w:num w:numId="7">
    <w:abstractNumId w:val="15"/>
  </w:num>
  <w:num w:numId="8">
    <w:abstractNumId w:val="3"/>
  </w:num>
  <w:num w:numId="9">
    <w:abstractNumId w:val="4"/>
  </w:num>
  <w:num w:numId="10">
    <w:abstractNumId w:val="5"/>
  </w:num>
  <w:num w:numId="11">
    <w:abstractNumId w:val="18"/>
  </w:num>
  <w:num w:numId="12">
    <w:abstractNumId w:val="21"/>
  </w:num>
  <w:num w:numId="13">
    <w:abstractNumId w:val="8"/>
  </w:num>
  <w:num w:numId="14">
    <w:abstractNumId w:val="9"/>
  </w:num>
  <w:num w:numId="15">
    <w:abstractNumId w:val="11"/>
  </w:num>
  <w:num w:numId="16">
    <w:abstractNumId w:val="16"/>
  </w:num>
  <w:num w:numId="17">
    <w:abstractNumId w:val="19"/>
  </w:num>
  <w:num w:numId="18">
    <w:abstractNumId w:val="7"/>
  </w:num>
  <w:num w:numId="19">
    <w:abstractNumId w:val="10"/>
  </w:num>
  <w:num w:numId="20">
    <w:abstractNumId w:val="12"/>
  </w:num>
  <w:num w:numId="21">
    <w:abstractNumId w:val="14"/>
  </w:num>
  <w:num w:numId="22">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6376A3"/>
    <w:rsid w:val="00016486"/>
    <w:rsid w:val="000519D1"/>
    <w:rsid w:val="0006144C"/>
    <w:rsid w:val="00061EDC"/>
    <w:rsid w:val="00070D70"/>
    <w:rsid w:val="00083B8C"/>
    <w:rsid w:val="000C73EB"/>
    <w:rsid w:val="000E3DF7"/>
    <w:rsid w:val="000E6AAC"/>
    <w:rsid w:val="00114426"/>
    <w:rsid w:val="001146A3"/>
    <w:rsid w:val="00127105"/>
    <w:rsid w:val="00156B53"/>
    <w:rsid w:val="00182122"/>
    <w:rsid w:val="00184F84"/>
    <w:rsid w:val="00193304"/>
    <w:rsid w:val="00194556"/>
    <w:rsid w:val="00195F89"/>
    <w:rsid w:val="001D21B2"/>
    <w:rsid w:val="00214A30"/>
    <w:rsid w:val="0023030E"/>
    <w:rsid w:val="00233417"/>
    <w:rsid w:val="00252258"/>
    <w:rsid w:val="00261B99"/>
    <w:rsid w:val="002705B0"/>
    <w:rsid w:val="002858E5"/>
    <w:rsid w:val="002868F1"/>
    <w:rsid w:val="002D1716"/>
    <w:rsid w:val="00301FEF"/>
    <w:rsid w:val="00304C49"/>
    <w:rsid w:val="00313FAD"/>
    <w:rsid w:val="0032290B"/>
    <w:rsid w:val="00371889"/>
    <w:rsid w:val="00377EB5"/>
    <w:rsid w:val="00385E06"/>
    <w:rsid w:val="003A0140"/>
    <w:rsid w:val="003B31DE"/>
    <w:rsid w:val="003D085C"/>
    <w:rsid w:val="0040503C"/>
    <w:rsid w:val="004109FC"/>
    <w:rsid w:val="00413FF4"/>
    <w:rsid w:val="00455C37"/>
    <w:rsid w:val="0048466E"/>
    <w:rsid w:val="00486B4F"/>
    <w:rsid w:val="004A0D6B"/>
    <w:rsid w:val="004C4953"/>
    <w:rsid w:val="004E60AD"/>
    <w:rsid w:val="00502C66"/>
    <w:rsid w:val="00540342"/>
    <w:rsid w:val="00546C1D"/>
    <w:rsid w:val="00552F51"/>
    <w:rsid w:val="005966CC"/>
    <w:rsid w:val="005A72BC"/>
    <w:rsid w:val="005E1984"/>
    <w:rsid w:val="00631B17"/>
    <w:rsid w:val="006376A3"/>
    <w:rsid w:val="006520F4"/>
    <w:rsid w:val="00670D45"/>
    <w:rsid w:val="006826E6"/>
    <w:rsid w:val="006C2126"/>
    <w:rsid w:val="00704E2B"/>
    <w:rsid w:val="0072509E"/>
    <w:rsid w:val="007722FF"/>
    <w:rsid w:val="00780DEE"/>
    <w:rsid w:val="00795F04"/>
    <w:rsid w:val="007B4990"/>
    <w:rsid w:val="007D5174"/>
    <w:rsid w:val="007F4024"/>
    <w:rsid w:val="007F70E7"/>
    <w:rsid w:val="00813D83"/>
    <w:rsid w:val="00843B5F"/>
    <w:rsid w:val="008B027B"/>
    <w:rsid w:val="008E4BEC"/>
    <w:rsid w:val="008F4E91"/>
    <w:rsid w:val="00905408"/>
    <w:rsid w:val="00916391"/>
    <w:rsid w:val="00936662"/>
    <w:rsid w:val="0097152B"/>
    <w:rsid w:val="00983A17"/>
    <w:rsid w:val="00996A28"/>
    <w:rsid w:val="009C6AC8"/>
    <w:rsid w:val="009D4B53"/>
    <w:rsid w:val="009F4122"/>
    <w:rsid w:val="00A06499"/>
    <w:rsid w:val="00A535AA"/>
    <w:rsid w:val="00A54021"/>
    <w:rsid w:val="00A8048F"/>
    <w:rsid w:val="00A84F93"/>
    <w:rsid w:val="00AB1E02"/>
    <w:rsid w:val="00AB3CA4"/>
    <w:rsid w:val="00AF25ED"/>
    <w:rsid w:val="00AF3C01"/>
    <w:rsid w:val="00B02651"/>
    <w:rsid w:val="00B103E9"/>
    <w:rsid w:val="00B21EBF"/>
    <w:rsid w:val="00B372B6"/>
    <w:rsid w:val="00B57BF8"/>
    <w:rsid w:val="00B6299D"/>
    <w:rsid w:val="00B65760"/>
    <w:rsid w:val="00B805AF"/>
    <w:rsid w:val="00B82CEE"/>
    <w:rsid w:val="00BB0BAC"/>
    <w:rsid w:val="00BB324E"/>
    <w:rsid w:val="00BC0B40"/>
    <w:rsid w:val="00BD65E1"/>
    <w:rsid w:val="00BD7C7C"/>
    <w:rsid w:val="00BE590E"/>
    <w:rsid w:val="00C01E54"/>
    <w:rsid w:val="00C45DF5"/>
    <w:rsid w:val="00C71244"/>
    <w:rsid w:val="00CC2FB6"/>
    <w:rsid w:val="00CD559A"/>
    <w:rsid w:val="00CD616D"/>
    <w:rsid w:val="00D106F5"/>
    <w:rsid w:val="00D36E3B"/>
    <w:rsid w:val="00D50FDF"/>
    <w:rsid w:val="00D560AF"/>
    <w:rsid w:val="00D8084C"/>
    <w:rsid w:val="00D82F02"/>
    <w:rsid w:val="00D95D47"/>
    <w:rsid w:val="00DA350A"/>
    <w:rsid w:val="00DB52C2"/>
    <w:rsid w:val="00DC4301"/>
    <w:rsid w:val="00DD1414"/>
    <w:rsid w:val="00DE3197"/>
    <w:rsid w:val="00DE75B5"/>
    <w:rsid w:val="00DF434B"/>
    <w:rsid w:val="00DF77D3"/>
    <w:rsid w:val="00DF7C9B"/>
    <w:rsid w:val="00E24622"/>
    <w:rsid w:val="00E34F0C"/>
    <w:rsid w:val="00E42BA0"/>
    <w:rsid w:val="00E47465"/>
    <w:rsid w:val="00E82529"/>
    <w:rsid w:val="00EA430D"/>
    <w:rsid w:val="00F05C9E"/>
    <w:rsid w:val="00F2105D"/>
    <w:rsid w:val="00F42D13"/>
    <w:rsid w:val="00F67280"/>
    <w:rsid w:val="00F90239"/>
    <w:rsid w:val="00F9163F"/>
    <w:rsid w:val="00FA5D9A"/>
    <w:rsid w:val="00FE66C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0"/>
    <w:lsdException w:name="toc 3" w:uiPriority="0"/>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3"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Plain Text" w:uiPriority="0"/>
    <w:lsdException w:name="No Lis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376A3"/>
    <w:pPr>
      <w:spacing w:after="0" w:line="240" w:lineRule="auto"/>
    </w:pPr>
    <w:rPr>
      <w:rFonts w:ascii="Times New Roman" w:eastAsia="Times New Roman" w:hAnsi="Times New Roman" w:cs="Times New Roman"/>
      <w:sz w:val="24"/>
      <w:szCs w:val="24"/>
      <w:lang w:eastAsia="ru-RU"/>
    </w:rPr>
  </w:style>
  <w:style w:type="paragraph" w:styleId="1">
    <w:name w:val="heading 1"/>
    <w:basedOn w:val="a0"/>
    <w:next w:val="a0"/>
    <w:link w:val="10"/>
    <w:qFormat/>
    <w:rsid w:val="006376A3"/>
    <w:pPr>
      <w:keepNext/>
      <w:spacing w:before="240" w:after="60"/>
      <w:outlineLvl w:val="0"/>
    </w:pPr>
    <w:rPr>
      <w:rFonts w:ascii="Arial" w:hAnsi="Arial" w:cs="Arial"/>
      <w:b/>
      <w:bCs/>
      <w:kern w:val="32"/>
      <w:sz w:val="32"/>
      <w:szCs w:val="32"/>
    </w:rPr>
  </w:style>
  <w:style w:type="paragraph" w:styleId="2">
    <w:name w:val="heading 2"/>
    <w:basedOn w:val="a0"/>
    <w:next w:val="a0"/>
    <w:link w:val="20"/>
    <w:unhideWhenUsed/>
    <w:qFormat/>
    <w:rsid w:val="006376A3"/>
    <w:pPr>
      <w:keepNext/>
      <w:spacing w:before="240" w:after="60"/>
      <w:outlineLvl w:val="1"/>
    </w:pPr>
    <w:rPr>
      <w:rFonts w:ascii="Cambria" w:hAnsi="Cambria"/>
      <w:b/>
      <w:bCs/>
      <w:i/>
      <w:iCs/>
      <w:sz w:val="28"/>
      <w:szCs w:val="28"/>
    </w:rPr>
  </w:style>
  <w:style w:type="paragraph" w:styleId="3">
    <w:name w:val="heading 3"/>
    <w:basedOn w:val="a0"/>
    <w:next w:val="a0"/>
    <w:link w:val="30"/>
    <w:qFormat/>
    <w:rsid w:val="006376A3"/>
    <w:pPr>
      <w:keepNext/>
      <w:spacing w:before="240" w:after="60"/>
      <w:outlineLvl w:val="2"/>
    </w:pPr>
    <w:rPr>
      <w:rFonts w:ascii="Arial" w:hAnsi="Arial" w:cs="Arial"/>
      <w:b/>
      <w:bCs/>
      <w:sz w:val="26"/>
      <w:szCs w:val="26"/>
    </w:rPr>
  </w:style>
  <w:style w:type="paragraph" w:styleId="4">
    <w:name w:val="heading 4"/>
    <w:basedOn w:val="a0"/>
    <w:next w:val="a0"/>
    <w:link w:val="40"/>
    <w:uiPriority w:val="9"/>
    <w:semiHidden/>
    <w:unhideWhenUsed/>
    <w:qFormat/>
    <w:rsid w:val="00795F04"/>
    <w:pPr>
      <w:keepNext/>
      <w:keepLines/>
      <w:spacing w:before="200"/>
      <w:outlineLvl w:val="3"/>
    </w:pPr>
    <w:rPr>
      <w:rFonts w:asciiTheme="majorHAnsi" w:eastAsiaTheme="majorEastAsia" w:hAnsiTheme="majorHAnsi" w:cstheme="majorBidi"/>
      <w:b/>
      <w:bCs/>
      <w:i/>
      <w:iCs/>
      <w:color w:val="4F81BD" w:themeColor="accent1"/>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6376A3"/>
    <w:rPr>
      <w:rFonts w:ascii="Arial" w:eastAsia="Times New Roman" w:hAnsi="Arial" w:cs="Arial"/>
      <w:b/>
      <w:bCs/>
      <w:kern w:val="32"/>
      <w:sz w:val="32"/>
      <w:szCs w:val="32"/>
      <w:lang w:eastAsia="ru-RU"/>
    </w:rPr>
  </w:style>
  <w:style w:type="character" w:customStyle="1" w:styleId="20">
    <w:name w:val="Заголовок 2 Знак"/>
    <w:basedOn w:val="a1"/>
    <w:link w:val="2"/>
    <w:rsid w:val="006376A3"/>
    <w:rPr>
      <w:rFonts w:ascii="Cambria" w:eastAsia="Times New Roman" w:hAnsi="Cambria" w:cs="Times New Roman"/>
      <w:b/>
      <w:bCs/>
      <w:i/>
      <w:iCs/>
      <w:sz w:val="28"/>
      <w:szCs w:val="28"/>
      <w:lang w:eastAsia="ru-RU"/>
    </w:rPr>
  </w:style>
  <w:style w:type="character" w:customStyle="1" w:styleId="30">
    <w:name w:val="Заголовок 3 Знак"/>
    <w:basedOn w:val="a1"/>
    <w:link w:val="3"/>
    <w:rsid w:val="006376A3"/>
    <w:rPr>
      <w:rFonts w:ascii="Arial" w:eastAsia="Times New Roman" w:hAnsi="Arial" w:cs="Arial"/>
      <w:b/>
      <w:bCs/>
      <w:sz w:val="26"/>
      <w:szCs w:val="26"/>
      <w:lang w:eastAsia="ru-RU"/>
    </w:rPr>
  </w:style>
  <w:style w:type="paragraph" w:customStyle="1" w:styleId="ConsPlusNormal">
    <w:name w:val="ConsPlusNormal"/>
    <w:uiPriority w:val="99"/>
    <w:rsid w:val="006376A3"/>
    <w:pPr>
      <w:widowControl w:val="0"/>
      <w:suppressAutoHyphens/>
      <w:autoSpaceDE w:val="0"/>
      <w:spacing w:after="0" w:line="240" w:lineRule="auto"/>
      <w:ind w:firstLine="720"/>
    </w:pPr>
    <w:rPr>
      <w:rFonts w:ascii="Arial" w:eastAsia="Arial" w:hAnsi="Arial" w:cs="Arial"/>
      <w:sz w:val="20"/>
      <w:szCs w:val="20"/>
      <w:lang w:eastAsia="ar-SA"/>
    </w:rPr>
  </w:style>
  <w:style w:type="character" w:customStyle="1" w:styleId="5">
    <w:name w:val="Основной шрифт абзаца5"/>
    <w:rsid w:val="006376A3"/>
  </w:style>
  <w:style w:type="paragraph" w:customStyle="1" w:styleId="a4">
    <w:name w:val="Содержимое таблицы"/>
    <w:basedOn w:val="a0"/>
    <w:rsid w:val="006376A3"/>
    <w:pPr>
      <w:suppressLineNumbers/>
      <w:suppressAutoHyphens/>
    </w:pPr>
    <w:rPr>
      <w:lang w:eastAsia="ar-SA"/>
    </w:rPr>
  </w:style>
  <w:style w:type="paragraph" w:customStyle="1" w:styleId="Iauiue">
    <w:name w:val="Iau?iue"/>
    <w:rsid w:val="006376A3"/>
    <w:pPr>
      <w:widowControl w:val="0"/>
      <w:suppressAutoHyphens/>
      <w:overflowPunct w:val="0"/>
      <w:autoSpaceDE w:val="0"/>
      <w:spacing w:after="0" w:line="240" w:lineRule="auto"/>
      <w:textAlignment w:val="baseline"/>
    </w:pPr>
    <w:rPr>
      <w:rFonts w:ascii="Times New Roman" w:eastAsia="Arial" w:hAnsi="Times New Roman" w:cs="Times New Roman"/>
      <w:sz w:val="20"/>
      <w:szCs w:val="20"/>
      <w:lang w:eastAsia="ar-SA"/>
    </w:rPr>
  </w:style>
  <w:style w:type="paragraph" w:styleId="a5">
    <w:name w:val="header"/>
    <w:basedOn w:val="a0"/>
    <w:link w:val="a6"/>
    <w:rsid w:val="006376A3"/>
    <w:pPr>
      <w:tabs>
        <w:tab w:val="center" w:pos="4677"/>
        <w:tab w:val="right" w:pos="9355"/>
      </w:tabs>
      <w:suppressAutoHyphens/>
    </w:pPr>
    <w:rPr>
      <w:lang w:eastAsia="ar-SA"/>
    </w:rPr>
  </w:style>
  <w:style w:type="character" w:customStyle="1" w:styleId="a6">
    <w:name w:val="Верхний колонтитул Знак"/>
    <w:basedOn w:val="a1"/>
    <w:link w:val="a5"/>
    <w:rsid w:val="006376A3"/>
    <w:rPr>
      <w:rFonts w:ascii="Times New Roman" w:eastAsia="Times New Roman" w:hAnsi="Times New Roman" w:cs="Times New Roman"/>
      <w:sz w:val="24"/>
      <w:szCs w:val="24"/>
      <w:lang w:eastAsia="ar-SA"/>
    </w:rPr>
  </w:style>
  <w:style w:type="paragraph" w:customStyle="1" w:styleId="3-016">
    <w:name w:val="Стиль Заголовок 3 + малые прописные Справа:  -01 см Перед:  6 пт..."/>
    <w:basedOn w:val="3"/>
    <w:rsid w:val="006376A3"/>
    <w:pPr>
      <w:keepNext w:val="0"/>
      <w:keepLines/>
      <w:widowControl w:val="0"/>
      <w:tabs>
        <w:tab w:val="left" w:pos="720"/>
      </w:tabs>
      <w:suppressAutoHyphens/>
      <w:overflowPunct w:val="0"/>
      <w:autoSpaceDE w:val="0"/>
      <w:spacing w:before="120" w:after="0"/>
      <w:ind w:firstLine="540"/>
      <w:jc w:val="both"/>
      <w:textAlignment w:val="baseline"/>
    </w:pPr>
    <w:rPr>
      <w:rFonts w:ascii="Times New Roman" w:hAnsi="Times New Roman" w:cs="Times New Roman"/>
      <w:sz w:val="28"/>
      <w:szCs w:val="24"/>
      <w:lang w:eastAsia="ar-SA"/>
    </w:rPr>
  </w:style>
  <w:style w:type="paragraph" w:customStyle="1" w:styleId="WW-">
    <w:name w:val="WW-Обычный (веб)"/>
    <w:basedOn w:val="a0"/>
    <w:rsid w:val="006376A3"/>
    <w:pPr>
      <w:suppressAutoHyphens/>
      <w:spacing w:before="100" w:after="100"/>
    </w:pPr>
    <w:rPr>
      <w:szCs w:val="20"/>
      <w:lang w:eastAsia="ar-SA"/>
    </w:rPr>
  </w:style>
  <w:style w:type="paragraph" w:customStyle="1" w:styleId="ConsNormal">
    <w:name w:val="ConsNormal"/>
    <w:rsid w:val="006376A3"/>
    <w:pPr>
      <w:widowControl w:val="0"/>
      <w:suppressAutoHyphens/>
      <w:spacing w:after="0" w:line="240" w:lineRule="auto"/>
      <w:ind w:firstLine="720"/>
    </w:pPr>
    <w:rPr>
      <w:rFonts w:ascii="Arial" w:eastAsia="Arial" w:hAnsi="Arial" w:cs="Times New Roman"/>
      <w:sz w:val="20"/>
      <w:szCs w:val="20"/>
      <w:lang w:eastAsia="ar-SA"/>
    </w:rPr>
  </w:style>
  <w:style w:type="paragraph" w:customStyle="1" w:styleId="txt">
    <w:name w:val="txt"/>
    <w:basedOn w:val="a0"/>
    <w:rsid w:val="006376A3"/>
    <w:pPr>
      <w:suppressAutoHyphens/>
      <w:spacing w:before="15" w:after="15"/>
      <w:ind w:left="15" w:right="15"/>
      <w:jc w:val="both"/>
    </w:pPr>
    <w:rPr>
      <w:rFonts w:ascii="Verdana" w:hAnsi="Verdana"/>
      <w:color w:val="000000"/>
      <w:sz w:val="17"/>
      <w:szCs w:val="17"/>
      <w:lang w:eastAsia="ar-SA"/>
    </w:rPr>
  </w:style>
  <w:style w:type="paragraph" w:styleId="a7">
    <w:name w:val="footer"/>
    <w:basedOn w:val="a0"/>
    <w:link w:val="a8"/>
    <w:rsid w:val="006376A3"/>
    <w:pPr>
      <w:tabs>
        <w:tab w:val="center" w:pos="4677"/>
        <w:tab w:val="right" w:pos="9355"/>
      </w:tabs>
    </w:pPr>
  </w:style>
  <w:style w:type="character" w:customStyle="1" w:styleId="a8">
    <w:name w:val="Нижний колонтитул Знак"/>
    <w:basedOn w:val="a1"/>
    <w:link w:val="a7"/>
    <w:rsid w:val="006376A3"/>
    <w:rPr>
      <w:rFonts w:ascii="Times New Roman" w:eastAsia="Times New Roman" w:hAnsi="Times New Roman" w:cs="Times New Roman"/>
      <w:sz w:val="24"/>
      <w:szCs w:val="24"/>
      <w:lang w:eastAsia="ru-RU"/>
    </w:rPr>
  </w:style>
  <w:style w:type="character" w:styleId="a9">
    <w:name w:val="page number"/>
    <w:basedOn w:val="a1"/>
    <w:rsid w:val="006376A3"/>
  </w:style>
  <w:style w:type="paragraph" w:customStyle="1" w:styleId="S">
    <w:name w:val="S_Обычный"/>
    <w:basedOn w:val="a0"/>
    <w:link w:val="S0"/>
    <w:rsid w:val="006376A3"/>
    <w:pPr>
      <w:spacing w:line="360" w:lineRule="auto"/>
      <w:ind w:firstLine="709"/>
      <w:jc w:val="both"/>
    </w:pPr>
    <w:rPr>
      <w:rFonts w:eastAsia="Calibri"/>
    </w:rPr>
  </w:style>
  <w:style w:type="character" w:customStyle="1" w:styleId="S0">
    <w:name w:val="S_Обычный Знак"/>
    <w:basedOn w:val="a1"/>
    <w:link w:val="S"/>
    <w:rsid w:val="006376A3"/>
    <w:rPr>
      <w:rFonts w:ascii="Times New Roman" w:eastAsia="Calibri" w:hAnsi="Times New Roman" w:cs="Times New Roman"/>
      <w:sz w:val="24"/>
      <w:szCs w:val="24"/>
      <w:lang w:eastAsia="ru-RU"/>
    </w:rPr>
  </w:style>
  <w:style w:type="paragraph" w:customStyle="1" w:styleId="11">
    <w:name w:val="Без интервала1"/>
    <w:link w:val="NoSpacingChar"/>
    <w:rsid w:val="006376A3"/>
    <w:pPr>
      <w:spacing w:after="0" w:line="240" w:lineRule="auto"/>
    </w:pPr>
    <w:rPr>
      <w:rFonts w:ascii="Calibri" w:eastAsia="Calibri" w:hAnsi="Calibri" w:cs="Times New Roman"/>
    </w:rPr>
  </w:style>
  <w:style w:type="character" w:customStyle="1" w:styleId="NoSpacingChar">
    <w:name w:val="No Spacing Char"/>
    <w:basedOn w:val="a1"/>
    <w:link w:val="11"/>
    <w:rsid w:val="006376A3"/>
    <w:rPr>
      <w:rFonts w:ascii="Calibri" w:eastAsia="Calibri" w:hAnsi="Calibri" w:cs="Times New Roman"/>
    </w:rPr>
  </w:style>
  <w:style w:type="character" w:customStyle="1" w:styleId="aa">
    <w:name w:val="Текст выноски Знак"/>
    <w:basedOn w:val="a1"/>
    <w:link w:val="ab"/>
    <w:rsid w:val="006376A3"/>
    <w:rPr>
      <w:rFonts w:ascii="Tahoma" w:hAnsi="Tahoma" w:cs="Tahoma"/>
      <w:sz w:val="16"/>
      <w:szCs w:val="16"/>
    </w:rPr>
  </w:style>
  <w:style w:type="paragraph" w:styleId="ab">
    <w:name w:val="Balloon Text"/>
    <w:basedOn w:val="a0"/>
    <w:link w:val="aa"/>
    <w:rsid w:val="006376A3"/>
    <w:rPr>
      <w:rFonts w:ascii="Tahoma" w:eastAsiaTheme="minorHAnsi" w:hAnsi="Tahoma" w:cs="Tahoma"/>
      <w:sz w:val="16"/>
      <w:szCs w:val="16"/>
      <w:lang w:eastAsia="en-US"/>
    </w:rPr>
  </w:style>
  <w:style w:type="character" w:customStyle="1" w:styleId="12">
    <w:name w:val="Текст выноски Знак1"/>
    <w:basedOn w:val="a1"/>
    <w:link w:val="ab"/>
    <w:uiPriority w:val="99"/>
    <w:semiHidden/>
    <w:rsid w:val="006376A3"/>
    <w:rPr>
      <w:rFonts w:ascii="Tahoma" w:eastAsia="Times New Roman" w:hAnsi="Tahoma" w:cs="Tahoma"/>
      <w:sz w:val="16"/>
      <w:szCs w:val="16"/>
      <w:lang w:eastAsia="ru-RU"/>
    </w:rPr>
  </w:style>
  <w:style w:type="paragraph" w:customStyle="1" w:styleId="S1">
    <w:name w:val="S_Обычный Знак Знак"/>
    <w:basedOn w:val="a0"/>
    <w:link w:val="S2"/>
    <w:rsid w:val="006376A3"/>
    <w:pPr>
      <w:spacing w:line="360" w:lineRule="auto"/>
      <w:ind w:firstLine="709"/>
      <w:jc w:val="both"/>
    </w:pPr>
    <w:rPr>
      <w:rFonts w:eastAsia="Calibri"/>
    </w:rPr>
  </w:style>
  <w:style w:type="character" w:customStyle="1" w:styleId="S2">
    <w:name w:val="S_Обычный Знак Знак Знак"/>
    <w:basedOn w:val="a1"/>
    <w:link w:val="S1"/>
    <w:rsid w:val="006376A3"/>
    <w:rPr>
      <w:rFonts w:ascii="Times New Roman" w:eastAsia="Calibri" w:hAnsi="Times New Roman" w:cs="Times New Roman"/>
      <w:sz w:val="24"/>
      <w:szCs w:val="24"/>
      <w:lang w:eastAsia="ru-RU"/>
    </w:rPr>
  </w:style>
  <w:style w:type="paragraph" w:customStyle="1" w:styleId="ac">
    <w:name w:val="???????"/>
    <w:rsid w:val="006376A3"/>
    <w:pPr>
      <w:autoSpaceDE w:val="0"/>
      <w:autoSpaceDN w:val="0"/>
      <w:adjustRightInd w:val="0"/>
      <w:spacing w:after="0" w:line="240" w:lineRule="auto"/>
    </w:pPr>
    <w:rPr>
      <w:rFonts w:ascii="Times New Roman" w:eastAsia="Calibri" w:hAnsi="Times New Roman" w:cs="Times New Roman"/>
      <w:sz w:val="20"/>
      <w:szCs w:val="20"/>
      <w:lang w:eastAsia="ru-RU"/>
    </w:rPr>
  </w:style>
  <w:style w:type="paragraph" w:styleId="ad">
    <w:name w:val="Body Text"/>
    <w:basedOn w:val="a0"/>
    <w:link w:val="ae"/>
    <w:rsid w:val="006376A3"/>
    <w:pPr>
      <w:widowControl w:val="0"/>
      <w:shd w:val="clear" w:color="auto" w:fill="FFFFFF"/>
      <w:spacing w:after="100"/>
      <w:jc w:val="both"/>
    </w:pPr>
    <w:rPr>
      <w:rFonts w:eastAsia="Calibri"/>
      <w:color w:val="000000"/>
      <w:sz w:val="28"/>
      <w:szCs w:val="20"/>
    </w:rPr>
  </w:style>
  <w:style w:type="character" w:customStyle="1" w:styleId="ae">
    <w:name w:val="Основной текст Знак"/>
    <w:basedOn w:val="a1"/>
    <w:link w:val="ad"/>
    <w:rsid w:val="006376A3"/>
    <w:rPr>
      <w:rFonts w:ascii="Times New Roman" w:eastAsia="Calibri" w:hAnsi="Times New Roman" w:cs="Times New Roman"/>
      <w:color w:val="000000"/>
      <w:sz w:val="28"/>
      <w:szCs w:val="20"/>
      <w:shd w:val="clear" w:color="auto" w:fill="FFFFFF"/>
      <w:lang w:eastAsia="ru-RU"/>
    </w:rPr>
  </w:style>
  <w:style w:type="paragraph" w:customStyle="1" w:styleId="13">
    <w:name w:val="Основной текст с отступом1"/>
    <w:basedOn w:val="a0"/>
    <w:link w:val="BodyTextIndentChar"/>
    <w:rsid w:val="006376A3"/>
    <w:pPr>
      <w:spacing w:after="120" w:line="276" w:lineRule="auto"/>
      <w:ind w:left="283"/>
    </w:pPr>
    <w:rPr>
      <w:rFonts w:ascii="Calibri" w:hAnsi="Calibri"/>
      <w:sz w:val="22"/>
      <w:szCs w:val="22"/>
      <w:lang w:eastAsia="en-US"/>
    </w:rPr>
  </w:style>
  <w:style w:type="character" w:customStyle="1" w:styleId="BodyTextIndentChar">
    <w:name w:val="Body Text Indent Char"/>
    <w:basedOn w:val="a1"/>
    <w:link w:val="13"/>
    <w:rsid w:val="006376A3"/>
    <w:rPr>
      <w:rFonts w:ascii="Calibri" w:eastAsia="Times New Roman" w:hAnsi="Calibri" w:cs="Times New Roman"/>
    </w:rPr>
  </w:style>
  <w:style w:type="character" w:customStyle="1" w:styleId="31">
    <w:name w:val="Основной текст с отступом 3 Знак"/>
    <w:basedOn w:val="a1"/>
    <w:link w:val="32"/>
    <w:rsid w:val="006376A3"/>
    <w:rPr>
      <w:rFonts w:ascii="Calibri" w:hAnsi="Calibri"/>
      <w:sz w:val="16"/>
      <w:szCs w:val="16"/>
    </w:rPr>
  </w:style>
  <w:style w:type="paragraph" w:styleId="32">
    <w:name w:val="Body Text Indent 3"/>
    <w:basedOn w:val="a0"/>
    <w:link w:val="31"/>
    <w:rsid w:val="006376A3"/>
    <w:pPr>
      <w:spacing w:after="120" w:line="276" w:lineRule="auto"/>
      <w:ind w:left="283"/>
    </w:pPr>
    <w:rPr>
      <w:rFonts w:ascii="Calibri" w:eastAsiaTheme="minorHAnsi" w:hAnsi="Calibri" w:cstheme="minorBidi"/>
      <w:sz w:val="16"/>
      <w:szCs w:val="16"/>
      <w:lang w:eastAsia="en-US"/>
    </w:rPr>
  </w:style>
  <w:style w:type="character" w:customStyle="1" w:styleId="310">
    <w:name w:val="Основной текст с отступом 3 Знак1"/>
    <w:basedOn w:val="a1"/>
    <w:link w:val="32"/>
    <w:uiPriority w:val="99"/>
    <w:semiHidden/>
    <w:rsid w:val="006376A3"/>
    <w:rPr>
      <w:rFonts w:ascii="Times New Roman" w:eastAsia="Times New Roman" w:hAnsi="Times New Roman" w:cs="Times New Roman"/>
      <w:sz w:val="16"/>
      <w:szCs w:val="16"/>
      <w:lang w:eastAsia="ru-RU"/>
    </w:rPr>
  </w:style>
  <w:style w:type="paragraph" w:styleId="af">
    <w:name w:val="Body Text Indent"/>
    <w:basedOn w:val="a0"/>
    <w:link w:val="af0"/>
    <w:rsid w:val="006376A3"/>
    <w:pPr>
      <w:spacing w:after="120" w:line="480" w:lineRule="auto"/>
    </w:pPr>
    <w:rPr>
      <w:rFonts w:ascii="Calibri" w:hAnsi="Calibri"/>
      <w:sz w:val="22"/>
      <w:szCs w:val="22"/>
      <w:lang w:eastAsia="en-US"/>
    </w:rPr>
  </w:style>
  <w:style w:type="character" w:customStyle="1" w:styleId="af0">
    <w:name w:val="Основной текст с отступом Знак"/>
    <w:basedOn w:val="a1"/>
    <w:link w:val="af"/>
    <w:rsid w:val="006376A3"/>
    <w:rPr>
      <w:rFonts w:ascii="Calibri" w:eastAsia="Times New Roman" w:hAnsi="Calibri" w:cs="Times New Roman"/>
    </w:rPr>
  </w:style>
  <w:style w:type="character" w:customStyle="1" w:styleId="33">
    <w:name w:val="Основной текст 3 Знак"/>
    <w:basedOn w:val="a1"/>
    <w:link w:val="34"/>
    <w:rsid w:val="006376A3"/>
    <w:rPr>
      <w:rFonts w:ascii="Calibri" w:hAnsi="Calibri"/>
      <w:sz w:val="16"/>
      <w:szCs w:val="16"/>
    </w:rPr>
  </w:style>
  <w:style w:type="paragraph" w:styleId="34">
    <w:name w:val="Body Text 3"/>
    <w:basedOn w:val="a0"/>
    <w:link w:val="33"/>
    <w:rsid w:val="006376A3"/>
    <w:pPr>
      <w:spacing w:after="120" w:line="276" w:lineRule="auto"/>
    </w:pPr>
    <w:rPr>
      <w:rFonts w:ascii="Calibri" w:eastAsiaTheme="minorHAnsi" w:hAnsi="Calibri" w:cstheme="minorBidi"/>
      <w:sz w:val="16"/>
      <w:szCs w:val="16"/>
      <w:lang w:eastAsia="en-US"/>
    </w:rPr>
  </w:style>
  <w:style w:type="character" w:customStyle="1" w:styleId="311">
    <w:name w:val="Основной текст 3 Знак1"/>
    <w:basedOn w:val="a1"/>
    <w:link w:val="34"/>
    <w:uiPriority w:val="99"/>
    <w:semiHidden/>
    <w:rsid w:val="006376A3"/>
    <w:rPr>
      <w:rFonts w:ascii="Times New Roman" w:eastAsia="Times New Roman" w:hAnsi="Times New Roman" w:cs="Times New Roman"/>
      <w:sz w:val="16"/>
      <w:szCs w:val="16"/>
      <w:lang w:eastAsia="ru-RU"/>
    </w:rPr>
  </w:style>
  <w:style w:type="paragraph" w:customStyle="1" w:styleId="af1">
    <w:name w:val="Стиль"/>
    <w:rsid w:val="006376A3"/>
    <w:pPr>
      <w:widowControl w:val="0"/>
      <w:autoSpaceDE w:val="0"/>
      <w:autoSpaceDN w:val="0"/>
      <w:spacing w:after="0" w:line="240" w:lineRule="auto"/>
    </w:pPr>
    <w:rPr>
      <w:rFonts w:ascii="Times New Roman" w:eastAsia="Calibri" w:hAnsi="Times New Roman" w:cs="Times New Roman"/>
      <w:spacing w:val="-1"/>
      <w:kern w:val="65535"/>
      <w:position w:val="-1"/>
      <w:sz w:val="24"/>
      <w:szCs w:val="24"/>
      <w:lang w:eastAsia="ru-RU"/>
    </w:rPr>
  </w:style>
  <w:style w:type="paragraph" w:styleId="af2">
    <w:name w:val="Plain Text"/>
    <w:basedOn w:val="a0"/>
    <w:link w:val="af3"/>
    <w:rsid w:val="006376A3"/>
    <w:pPr>
      <w:spacing w:line="360" w:lineRule="auto"/>
      <w:ind w:left="1080" w:firstLine="709"/>
      <w:jc w:val="both"/>
    </w:pPr>
    <w:rPr>
      <w:rFonts w:ascii="Courier New" w:eastAsia="Calibri" w:hAnsi="Courier New" w:cs="Courier New"/>
      <w:spacing w:val="-5"/>
      <w:sz w:val="20"/>
      <w:szCs w:val="20"/>
      <w:lang w:eastAsia="en-US"/>
    </w:rPr>
  </w:style>
  <w:style w:type="character" w:customStyle="1" w:styleId="af3">
    <w:name w:val="Текст Знак"/>
    <w:basedOn w:val="a1"/>
    <w:link w:val="af2"/>
    <w:rsid w:val="006376A3"/>
    <w:rPr>
      <w:rFonts w:ascii="Courier New" w:eastAsia="Calibri" w:hAnsi="Courier New" w:cs="Courier New"/>
      <w:spacing w:val="-5"/>
      <w:sz w:val="20"/>
      <w:szCs w:val="20"/>
    </w:rPr>
  </w:style>
  <w:style w:type="paragraph" w:customStyle="1" w:styleId="8">
    <w:name w:val="Стиль8"/>
    <w:basedOn w:val="a0"/>
    <w:rsid w:val="006376A3"/>
    <w:pPr>
      <w:numPr>
        <w:numId w:val="14"/>
      </w:numPr>
      <w:ind w:left="928"/>
      <w:jc w:val="both"/>
    </w:pPr>
    <w:rPr>
      <w:rFonts w:eastAsia="Calibri"/>
    </w:rPr>
  </w:style>
  <w:style w:type="character" w:styleId="af4">
    <w:name w:val="Hyperlink"/>
    <w:basedOn w:val="a1"/>
    <w:rsid w:val="006376A3"/>
    <w:rPr>
      <w:color w:val="0044AA"/>
      <w:u w:val="single"/>
    </w:rPr>
  </w:style>
  <w:style w:type="paragraph" w:styleId="14">
    <w:name w:val="toc 1"/>
    <w:basedOn w:val="a0"/>
    <w:next w:val="a0"/>
    <w:autoRedefine/>
    <w:rsid w:val="006376A3"/>
    <w:pPr>
      <w:tabs>
        <w:tab w:val="right" w:leader="dot" w:pos="9344"/>
      </w:tabs>
    </w:pPr>
    <w:rPr>
      <w:noProof/>
      <w:sz w:val="22"/>
      <w:szCs w:val="22"/>
    </w:rPr>
  </w:style>
  <w:style w:type="paragraph" w:styleId="21">
    <w:name w:val="toc 2"/>
    <w:basedOn w:val="a0"/>
    <w:next w:val="a0"/>
    <w:autoRedefine/>
    <w:rsid w:val="006376A3"/>
    <w:pPr>
      <w:tabs>
        <w:tab w:val="right" w:leader="dot" w:pos="9344"/>
      </w:tabs>
      <w:ind w:left="567"/>
    </w:pPr>
    <w:rPr>
      <w:noProof/>
    </w:rPr>
  </w:style>
  <w:style w:type="paragraph" w:styleId="35">
    <w:name w:val="toc 3"/>
    <w:basedOn w:val="a0"/>
    <w:next w:val="a0"/>
    <w:autoRedefine/>
    <w:rsid w:val="006376A3"/>
    <w:pPr>
      <w:tabs>
        <w:tab w:val="right" w:leader="dot" w:pos="9344"/>
      </w:tabs>
      <w:ind w:left="1134"/>
    </w:pPr>
    <w:rPr>
      <w:b/>
      <w:noProof/>
    </w:rPr>
  </w:style>
  <w:style w:type="paragraph" w:styleId="af5">
    <w:name w:val="Normal (Web)"/>
    <w:basedOn w:val="a0"/>
    <w:uiPriority w:val="99"/>
    <w:rsid w:val="006376A3"/>
  </w:style>
  <w:style w:type="paragraph" w:customStyle="1" w:styleId="af6">
    <w:name w:val="основной"/>
    <w:basedOn w:val="a0"/>
    <w:rsid w:val="006376A3"/>
    <w:pPr>
      <w:keepNext/>
      <w:suppressAutoHyphens/>
    </w:pPr>
    <w:rPr>
      <w:rFonts w:ascii="Arial" w:eastAsia="Lucida Sans Unicode" w:hAnsi="Arial"/>
      <w:kern w:val="1"/>
    </w:rPr>
  </w:style>
  <w:style w:type="paragraph" w:customStyle="1" w:styleId="nienie">
    <w:name w:val="nienie"/>
    <w:basedOn w:val="a0"/>
    <w:rsid w:val="006376A3"/>
    <w:pPr>
      <w:keepLines/>
      <w:widowControl w:val="0"/>
      <w:ind w:left="709" w:hanging="284"/>
      <w:jc w:val="both"/>
    </w:pPr>
    <w:rPr>
      <w:rFonts w:ascii="Peterburg" w:hAnsi="Peterburg" w:cs="Peterburg"/>
    </w:rPr>
  </w:style>
  <w:style w:type="character" w:customStyle="1" w:styleId="120">
    <w:name w:val="Стиль 12 пт"/>
    <w:basedOn w:val="a1"/>
    <w:rsid w:val="006376A3"/>
    <w:rPr>
      <w:sz w:val="24"/>
    </w:rPr>
  </w:style>
  <w:style w:type="paragraph" w:customStyle="1" w:styleId="a">
    <w:name w:val="ВидыДеятельности"/>
    <w:basedOn w:val="a0"/>
    <w:rsid w:val="006376A3"/>
    <w:pPr>
      <w:numPr>
        <w:numId w:val="17"/>
      </w:numPr>
      <w:tabs>
        <w:tab w:val="left" w:pos="851"/>
      </w:tabs>
      <w:spacing w:after="80"/>
      <w:jc w:val="both"/>
    </w:pPr>
    <w:rPr>
      <w:rFonts w:ascii="Arial" w:hAnsi="Arial"/>
      <w:snapToGrid w:val="0"/>
      <w:sz w:val="22"/>
      <w:szCs w:val="20"/>
    </w:rPr>
  </w:style>
  <w:style w:type="paragraph" w:customStyle="1" w:styleId="af7">
    <w:name w:val="Раздел"/>
    <w:basedOn w:val="a0"/>
    <w:rsid w:val="006376A3"/>
    <w:pPr>
      <w:ind w:left="720"/>
    </w:pPr>
    <w:rPr>
      <w:b/>
    </w:rPr>
  </w:style>
  <w:style w:type="paragraph" w:styleId="af8">
    <w:name w:val="List Paragraph"/>
    <w:basedOn w:val="a0"/>
    <w:qFormat/>
    <w:rsid w:val="006376A3"/>
    <w:pPr>
      <w:spacing w:after="200" w:line="276" w:lineRule="auto"/>
      <w:ind w:left="720"/>
      <w:contextualSpacing/>
    </w:pPr>
    <w:rPr>
      <w:rFonts w:ascii="Calibri" w:eastAsia="Calibri" w:hAnsi="Calibri"/>
      <w:sz w:val="22"/>
      <w:szCs w:val="22"/>
      <w:lang w:eastAsia="en-US"/>
    </w:rPr>
  </w:style>
  <w:style w:type="character" w:customStyle="1" w:styleId="40">
    <w:name w:val="Заголовок 4 Знак"/>
    <w:basedOn w:val="a1"/>
    <w:link w:val="4"/>
    <w:uiPriority w:val="9"/>
    <w:semiHidden/>
    <w:rsid w:val="00795F04"/>
    <w:rPr>
      <w:rFonts w:asciiTheme="majorHAnsi" w:eastAsiaTheme="majorEastAsia" w:hAnsiTheme="majorHAnsi" w:cstheme="majorBidi"/>
      <w:b/>
      <w:bCs/>
      <w:i/>
      <w:iCs/>
      <w:color w:val="4F81BD" w:themeColor="accent1"/>
      <w:sz w:val="24"/>
      <w:szCs w:val="24"/>
      <w:lang w:eastAsia="ru-RU"/>
    </w:rPr>
  </w:style>
  <w:style w:type="character" w:customStyle="1" w:styleId="apple-converted-space">
    <w:name w:val="apple-converted-space"/>
    <w:basedOn w:val="a1"/>
    <w:rsid w:val="00184F84"/>
  </w:style>
  <w:style w:type="paragraph" w:customStyle="1" w:styleId="af9">
    <w:name w:val="Нормальный (таблица)"/>
    <w:basedOn w:val="a0"/>
    <w:next w:val="a0"/>
    <w:uiPriority w:val="99"/>
    <w:rsid w:val="00DE3197"/>
    <w:pPr>
      <w:widowControl w:val="0"/>
      <w:autoSpaceDE w:val="0"/>
      <w:autoSpaceDN w:val="0"/>
      <w:adjustRightInd w:val="0"/>
      <w:jc w:val="both"/>
    </w:pPr>
  </w:style>
  <w:style w:type="character" w:customStyle="1" w:styleId="afa">
    <w:name w:val="Активная гиперссылка"/>
    <w:basedOn w:val="a1"/>
    <w:uiPriority w:val="99"/>
    <w:rsid w:val="00F90239"/>
    <w:rPr>
      <w:rFonts w:cs="Times New Roman"/>
      <w:color w:val="008000"/>
      <w:u w:val="single"/>
    </w:rPr>
  </w:style>
</w:styles>
</file>

<file path=word/webSettings.xml><?xml version="1.0" encoding="utf-8"?>
<w:webSettings xmlns:r="http://schemas.openxmlformats.org/officeDocument/2006/relationships" xmlns:w="http://schemas.openxmlformats.org/wordprocessingml/2006/main">
  <w:divs>
    <w:div w:id="2120368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consultantplus://offline/ref=75E270CB94851EE4A58AE9275EC5EAD4F419E7EC32A490B539E76ABDBEA19A76497DD0F4D311F352b1x1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CD32E5A-F6A7-4925-A44F-8D61ABE403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375</TotalTime>
  <Pages>1</Pages>
  <Words>22479</Words>
  <Characters>128133</Characters>
  <Application>Microsoft Office Word</Application>
  <DocSecurity>0</DocSecurity>
  <Lines>1067</Lines>
  <Paragraphs>300</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150312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ZAM-GLAVY</dc:creator>
  <cp:keywords/>
  <dc:description/>
  <cp:lastModifiedBy>serduk</cp:lastModifiedBy>
  <cp:revision>60</cp:revision>
  <cp:lastPrinted>2015-12-01T08:37:00Z</cp:lastPrinted>
  <dcterms:created xsi:type="dcterms:W3CDTF">2015-01-12T05:16:00Z</dcterms:created>
  <dcterms:modified xsi:type="dcterms:W3CDTF">2015-12-01T09:05:00Z</dcterms:modified>
</cp:coreProperties>
</file>