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1F3" w:rsidRPr="004E31F3" w:rsidRDefault="004E31F3" w:rsidP="004E31F3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6"/>
          <w:szCs w:val="26"/>
        </w:rPr>
      </w:pPr>
      <w:r w:rsidRPr="004E31F3">
        <w:rPr>
          <w:rFonts w:ascii="Times New Roman" w:eastAsia="Times New Roman" w:hAnsi="Times New Roman"/>
          <w:b/>
          <w:kern w:val="0"/>
          <w:sz w:val="26"/>
          <w:szCs w:val="26"/>
        </w:rPr>
        <w:t>ДОГОВОР</w:t>
      </w:r>
      <w:r w:rsidR="005154C2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 № _____</w:t>
      </w:r>
    </w:p>
    <w:p w:rsidR="00425951" w:rsidRDefault="004E31F3" w:rsidP="004E31F3">
      <w:pPr>
        <w:widowControl/>
        <w:suppressAutoHyphens w:val="0"/>
        <w:jc w:val="center"/>
        <w:rPr>
          <w:rFonts w:ascii="Times New Roman" w:eastAsia="Times New Roman" w:hAnsi="Times New Roman"/>
          <w:b/>
          <w:kern w:val="0"/>
          <w:sz w:val="26"/>
          <w:szCs w:val="26"/>
        </w:rPr>
      </w:pPr>
      <w:r w:rsidRPr="004E31F3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КУПЛИ–ПРОДАЖИ </w:t>
      </w:r>
      <w:r w:rsidR="00376B2A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ДВИЖИМОГО </w:t>
      </w:r>
      <w:r w:rsidR="00AD584B">
        <w:rPr>
          <w:rFonts w:ascii="Times New Roman" w:eastAsia="Times New Roman" w:hAnsi="Times New Roman"/>
          <w:b/>
          <w:kern w:val="0"/>
          <w:sz w:val="26"/>
          <w:szCs w:val="26"/>
        </w:rPr>
        <w:t>МУНИЦИПАЛЬНОГО</w:t>
      </w:r>
      <w:r>
        <w:rPr>
          <w:rFonts w:ascii="Times New Roman" w:eastAsia="Times New Roman" w:hAnsi="Times New Roman"/>
          <w:b/>
          <w:kern w:val="0"/>
          <w:sz w:val="26"/>
          <w:szCs w:val="26"/>
        </w:rPr>
        <w:t xml:space="preserve"> ИМУЩЕСТВА</w:t>
      </w:r>
      <w:r w:rsidR="003F542E">
        <w:rPr>
          <w:rFonts w:ascii="Times New Roman" w:eastAsia="Times New Roman" w:hAnsi="Times New Roman"/>
          <w:b/>
          <w:kern w:val="0"/>
          <w:sz w:val="26"/>
          <w:szCs w:val="26"/>
        </w:rPr>
        <w:t>,</w:t>
      </w:r>
      <w:r>
        <w:rPr>
          <w:rFonts w:ascii="Times New Roman" w:eastAsia="Times New Roman" w:hAnsi="Times New Roman"/>
          <w:b/>
          <w:kern w:val="0"/>
          <w:sz w:val="26"/>
          <w:szCs w:val="26"/>
        </w:rPr>
        <w:t xml:space="preserve"> </w:t>
      </w:r>
    </w:p>
    <w:p w:rsidR="003C76CD" w:rsidRDefault="00DB2359" w:rsidP="007B3504">
      <w:pPr>
        <w:widowControl/>
        <w:suppressAutoHyphens w:val="0"/>
        <w:jc w:val="center"/>
        <w:rPr>
          <w:b/>
        </w:rPr>
      </w:pPr>
      <w:r>
        <w:rPr>
          <w:rFonts w:ascii="Times New Roman" w:eastAsia="Times New Roman" w:hAnsi="Times New Roman"/>
          <w:b/>
          <w:kern w:val="0"/>
          <w:sz w:val="26"/>
          <w:szCs w:val="26"/>
        </w:rPr>
        <w:t xml:space="preserve">НАХОДЯЩЕГОСЯ В </w:t>
      </w:r>
      <w:r w:rsidR="007B3504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СОБСТВЕННОСТИ МУНИЦИПАЛЬНОГО ОБРАЗОВАНИЯ </w:t>
      </w:r>
      <w:r w:rsidR="00D01C3D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КУРЬИНСКОГО СЕЛЬСОВЕТА </w:t>
      </w:r>
      <w:r w:rsidR="007B3504">
        <w:rPr>
          <w:rFonts w:ascii="Times New Roman" w:eastAsia="Times New Roman" w:hAnsi="Times New Roman"/>
          <w:b/>
          <w:kern w:val="0"/>
          <w:sz w:val="26"/>
          <w:szCs w:val="26"/>
        </w:rPr>
        <w:t xml:space="preserve">КУРЬИНСКИЙ РАЙОН АЛТАЙСКОГО КРАЯ </w:t>
      </w:r>
    </w:p>
    <w:p w:rsidR="003C76CD" w:rsidRDefault="003C76CD" w:rsidP="00425951">
      <w:pPr>
        <w:pStyle w:val="Default"/>
        <w:ind w:firstLine="567"/>
        <w:jc w:val="both"/>
        <w:rPr>
          <w:b/>
        </w:rPr>
      </w:pPr>
    </w:p>
    <w:p w:rsidR="003C76CD" w:rsidRPr="003C76CD" w:rsidRDefault="003C76CD" w:rsidP="003C76CD">
      <w:pPr>
        <w:pStyle w:val="Default"/>
        <w:jc w:val="center"/>
      </w:pPr>
      <w:proofErr w:type="gramStart"/>
      <w:r w:rsidRPr="003C76CD">
        <w:t>«</w:t>
      </w:r>
      <w:r>
        <w:rPr>
          <w:u w:val="single"/>
        </w:rPr>
        <w:t xml:space="preserve">  </w:t>
      </w:r>
      <w:r w:rsidRPr="003C76CD">
        <w:t>»</w:t>
      </w:r>
      <w:proofErr w:type="gramEnd"/>
      <w:r>
        <w:t xml:space="preserve">  </w:t>
      </w:r>
      <w:r>
        <w:rPr>
          <w:u w:val="single"/>
        </w:rPr>
        <w:t xml:space="preserve"> </w:t>
      </w:r>
      <w:r w:rsidR="00FF604B">
        <w:rPr>
          <w:u w:val="single"/>
        </w:rPr>
        <w:t xml:space="preserve">               </w:t>
      </w:r>
      <w:r>
        <w:rPr>
          <w:u w:val="single"/>
        </w:rPr>
        <w:t xml:space="preserve"> </w:t>
      </w:r>
      <w:r>
        <w:t xml:space="preserve"> 20</w:t>
      </w:r>
      <w:r w:rsidR="00D01C3D">
        <w:t>20</w:t>
      </w:r>
      <w:r>
        <w:t xml:space="preserve"> г.                                                                                                      </w:t>
      </w:r>
      <w:r w:rsidR="007B3504">
        <w:t>с. Курья</w:t>
      </w:r>
    </w:p>
    <w:p w:rsidR="003C76CD" w:rsidRDefault="003C76CD" w:rsidP="00425951">
      <w:pPr>
        <w:pStyle w:val="Default"/>
        <w:ind w:firstLine="567"/>
        <w:jc w:val="both"/>
        <w:rPr>
          <w:b/>
        </w:rPr>
      </w:pPr>
    </w:p>
    <w:p w:rsidR="003C76CD" w:rsidRDefault="003C76CD" w:rsidP="00425951">
      <w:pPr>
        <w:pStyle w:val="Default"/>
        <w:ind w:firstLine="567"/>
        <w:jc w:val="both"/>
        <w:rPr>
          <w:b/>
        </w:rPr>
      </w:pPr>
    </w:p>
    <w:p w:rsidR="007B3504" w:rsidRPr="007B3504" w:rsidRDefault="007B3504" w:rsidP="007B3504">
      <w:pPr>
        <w:ind w:firstLine="900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 xml:space="preserve">Администрация </w:t>
      </w:r>
      <w:proofErr w:type="spellStart"/>
      <w:r w:rsidR="00D01C3D">
        <w:rPr>
          <w:rFonts w:ascii="Times New Roman" w:hAnsi="Times New Roman"/>
          <w:sz w:val="24"/>
        </w:rPr>
        <w:t>Курьинского</w:t>
      </w:r>
      <w:proofErr w:type="spellEnd"/>
      <w:r w:rsidR="00D01C3D">
        <w:rPr>
          <w:rFonts w:ascii="Times New Roman" w:hAnsi="Times New Roman"/>
          <w:sz w:val="24"/>
        </w:rPr>
        <w:t xml:space="preserve"> сельсовета </w:t>
      </w:r>
      <w:proofErr w:type="spellStart"/>
      <w:r w:rsidRPr="007B3504">
        <w:rPr>
          <w:rFonts w:ascii="Times New Roman" w:hAnsi="Times New Roman"/>
          <w:sz w:val="24"/>
        </w:rPr>
        <w:t>Курьинского</w:t>
      </w:r>
      <w:proofErr w:type="spellEnd"/>
      <w:r w:rsidRPr="007B3504">
        <w:rPr>
          <w:rFonts w:ascii="Times New Roman" w:hAnsi="Times New Roman"/>
          <w:sz w:val="24"/>
        </w:rPr>
        <w:t xml:space="preserve"> района Алтайского края в лице главы </w:t>
      </w:r>
      <w:r w:rsidR="00D01C3D">
        <w:rPr>
          <w:rFonts w:ascii="Times New Roman" w:hAnsi="Times New Roman"/>
          <w:sz w:val="24"/>
        </w:rPr>
        <w:t>Администрации сельсовета</w:t>
      </w:r>
      <w:r w:rsidRPr="007B3504">
        <w:rPr>
          <w:rFonts w:ascii="Times New Roman" w:hAnsi="Times New Roman"/>
          <w:sz w:val="24"/>
        </w:rPr>
        <w:t xml:space="preserve"> </w:t>
      </w:r>
      <w:r w:rsidR="00D01C3D">
        <w:rPr>
          <w:rFonts w:ascii="Times New Roman" w:hAnsi="Times New Roman"/>
          <w:sz w:val="24"/>
        </w:rPr>
        <w:t>Ларионова Сергея Алексеевича</w:t>
      </w:r>
      <w:r w:rsidRPr="007B3504">
        <w:rPr>
          <w:rFonts w:ascii="Times New Roman" w:hAnsi="Times New Roman"/>
          <w:sz w:val="24"/>
        </w:rPr>
        <w:t xml:space="preserve">, действующего на основании Устава, именуемая в дальнейшем «Продавец» с одной стороны, и </w:t>
      </w:r>
      <w:r w:rsidRPr="007B3504">
        <w:rPr>
          <w:rFonts w:ascii="Times New Roman" w:hAnsi="Times New Roman"/>
          <w:b/>
          <w:sz w:val="24"/>
        </w:rPr>
        <w:t>______________________________________________________</w:t>
      </w:r>
      <w:r w:rsidRPr="007B3504">
        <w:rPr>
          <w:rFonts w:ascii="Times New Roman" w:hAnsi="Times New Roman"/>
          <w:sz w:val="24"/>
        </w:rPr>
        <w:t>________________</w:t>
      </w:r>
      <w:r w:rsidRPr="007B3504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</w:t>
      </w:r>
      <w:r w:rsidRPr="007B3504">
        <w:rPr>
          <w:rFonts w:ascii="Times New Roman" w:hAnsi="Times New Roman"/>
          <w:sz w:val="24"/>
        </w:rPr>
        <w:t xml:space="preserve"> </w:t>
      </w:r>
    </w:p>
    <w:p w:rsidR="007B3504" w:rsidRPr="007B3504" w:rsidRDefault="007B3504" w:rsidP="007B3504">
      <w:pPr>
        <w:pStyle w:val="Default"/>
        <w:ind w:firstLine="567"/>
        <w:jc w:val="center"/>
      </w:pPr>
      <w:r w:rsidRPr="007B3504">
        <w:t>(наименование организации покупателя, паспортные данные физического лица)</w:t>
      </w:r>
    </w:p>
    <w:p w:rsidR="007B3504" w:rsidRPr="007B3504" w:rsidRDefault="007B3504" w:rsidP="007B3504">
      <w:pPr>
        <w:pStyle w:val="Default"/>
        <w:jc w:val="both"/>
      </w:pPr>
      <w:r w:rsidRPr="007B3504">
        <w:t>в лице ____________________________________________, действующего на основании_______________________________________________</w:t>
      </w:r>
      <w:r w:rsidRPr="007B3504">
        <w:rPr>
          <w:b/>
        </w:rPr>
        <w:t xml:space="preserve">, </w:t>
      </w:r>
      <w:r w:rsidRPr="007B3504">
        <w:t>именуемое(</w:t>
      </w:r>
      <w:proofErr w:type="spellStart"/>
      <w:r w:rsidRPr="007B3504">
        <w:t>ый</w:t>
      </w:r>
      <w:proofErr w:type="spellEnd"/>
      <w:r w:rsidRPr="007B3504">
        <w:t xml:space="preserve">) в дальнейшем </w:t>
      </w:r>
      <w:r w:rsidRPr="007B3504">
        <w:rPr>
          <w:b/>
        </w:rPr>
        <w:t>"Покупатель"</w:t>
      </w:r>
      <w:r w:rsidRPr="007B3504">
        <w:t xml:space="preserve"> с другой стороны, при совместном упоминании именуемые </w:t>
      </w:r>
      <w:r w:rsidRPr="007B3504">
        <w:rPr>
          <w:b/>
        </w:rPr>
        <w:t>"Стороны"</w:t>
      </w:r>
      <w:r w:rsidRPr="007B3504">
        <w:t>, на основании протокола _______________ от «__»_________ 20__г., заключили настоящий договор (далее - Договор) о нижеследующем:</w:t>
      </w:r>
    </w:p>
    <w:p w:rsidR="001C7FC4" w:rsidRDefault="001C7FC4">
      <w:pPr>
        <w:jc w:val="both"/>
        <w:rPr>
          <w:rFonts w:ascii="Times New Roman" w:hAnsi="Times New Roman"/>
          <w:sz w:val="24"/>
          <w:szCs w:val="29"/>
        </w:rPr>
      </w:pPr>
    </w:p>
    <w:p w:rsidR="001C7FC4" w:rsidRPr="005637ED" w:rsidRDefault="001A2C9F" w:rsidP="001A2C9F">
      <w:pPr>
        <w:jc w:val="center"/>
        <w:rPr>
          <w:rFonts w:ascii="Times New Roman" w:hAnsi="Times New Roman"/>
          <w:b/>
          <w:bCs/>
          <w:sz w:val="24"/>
          <w:szCs w:val="29"/>
        </w:rPr>
      </w:pPr>
      <w:r w:rsidRPr="005637ED">
        <w:rPr>
          <w:rFonts w:ascii="Times New Roman" w:hAnsi="Times New Roman"/>
          <w:b/>
          <w:sz w:val="24"/>
          <w:szCs w:val="29"/>
        </w:rPr>
        <w:t xml:space="preserve">1. </w:t>
      </w:r>
      <w:r w:rsidR="001C7FC4" w:rsidRPr="005637ED">
        <w:rPr>
          <w:rFonts w:ascii="Times New Roman" w:hAnsi="Times New Roman"/>
          <w:b/>
          <w:bCs/>
          <w:sz w:val="24"/>
          <w:szCs w:val="29"/>
        </w:rPr>
        <w:t>Предмет договора</w:t>
      </w:r>
    </w:p>
    <w:p w:rsidR="007B3504" w:rsidRDefault="001C7FC4" w:rsidP="00FC0FCE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  <w:t xml:space="preserve">1.1. </w:t>
      </w:r>
      <w:r w:rsidR="0052154A" w:rsidRPr="005B47B3">
        <w:rPr>
          <w:rFonts w:ascii="Times New Roman" w:hAnsi="Times New Roman"/>
          <w:sz w:val="24"/>
          <w:szCs w:val="29"/>
        </w:rPr>
        <w:t>Продавец продает муниципальное имущество на основании протокола</w:t>
      </w:r>
      <w:r w:rsidR="0052154A">
        <w:rPr>
          <w:rFonts w:ascii="Times New Roman" w:hAnsi="Times New Roman"/>
          <w:sz w:val="24"/>
          <w:szCs w:val="29"/>
        </w:rPr>
        <w:t xml:space="preserve"> комиссии </w:t>
      </w:r>
      <w:r w:rsidR="007B3504">
        <w:rPr>
          <w:rFonts w:ascii="Times New Roman" w:hAnsi="Times New Roman"/>
          <w:sz w:val="24"/>
          <w:szCs w:val="29"/>
        </w:rPr>
        <w:t xml:space="preserve">Администрации </w:t>
      </w:r>
      <w:proofErr w:type="spellStart"/>
      <w:r w:rsidR="00D01C3D">
        <w:rPr>
          <w:rFonts w:ascii="Times New Roman" w:hAnsi="Times New Roman"/>
          <w:sz w:val="24"/>
          <w:szCs w:val="29"/>
        </w:rPr>
        <w:t>Курьинского</w:t>
      </w:r>
      <w:proofErr w:type="spellEnd"/>
      <w:r w:rsidR="00D01C3D">
        <w:rPr>
          <w:rFonts w:ascii="Times New Roman" w:hAnsi="Times New Roman"/>
          <w:sz w:val="24"/>
          <w:szCs w:val="29"/>
        </w:rPr>
        <w:t xml:space="preserve"> сельсовета </w:t>
      </w:r>
      <w:proofErr w:type="spellStart"/>
      <w:r w:rsidR="007B3504">
        <w:rPr>
          <w:rFonts w:ascii="Times New Roman" w:hAnsi="Times New Roman"/>
          <w:sz w:val="24"/>
          <w:szCs w:val="29"/>
        </w:rPr>
        <w:t>Курьинского</w:t>
      </w:r>
      <w:proofErr w:type="spellEnd"/>
      <w:r w:rsidR="007B3504">
        <w:rPr>
          <w:rFonts w:ascii="Times New Roman" w:hAnsi="Times New Roman"/>
          <w:sz w:val="24"/>
          <w:szCs w:val="29"/>
        </w:rPr>
        <w:t xml:space="preserve"> района Алтайского края</w:t>
      </w:r>
      <w:r w:rsidR="0052154A">
        <w:rPr>
          <w:rFonts w:ascii="Times New Roman" w:hAnsi="Times New Roman"/>
          <w:sz w:val="24"/>
          <w:szCs w:val="29"/>
        </w:rPr>
        <w:t xml:space="preserve"> </w:t>
      </w:r>
      <w:r w:rsidR="0052154A" w:rsidRPr="005B47B3">
        <w:rPr>
          <w:rFonts w:ascii="Times New Roman" w:eastAsia="Calibri" w:hAnsi="Times New Roman"/>
          <w:kern w:val="0"/>
          <w:sz w:val="24"/>
          <w:lang w:eastAsia="en-US"/>
        </w:rPr>
        <w:t>по проведению аукционов по продаже муниципального имуществ</w:t>
      </w:r>
      <w:r w:rsidR="004B07D2">
        <w:rPr>
          <w:rFonts w:ascii="Times New Roman" w:eastAsia="Calibri" w:hAnsi="Times New Roman"/>
          <w:kern w:val="0"/>
          <w:sz w:val="24"/>
          <w:lang w:eastAsia="en-US"/>
        </w:rPr>
        <w:t>а</w:t>
      </w:r>
      <w:r w:rsidR="0052154A" w:rsidRPr="005B47B3">
        <w:rPr>
          <w:rFonts w:ascii="Times New Roman" w:eastAsia="Calibri" w:hAnsi="Times New Roman"/>
          <w:bCs/>
          <w:kern w:val="0"/>
          <w:sz w:val="24"/>
          <w:lang w:eastAsia="en-US"/>
        </w:rPr>
        <w:t>, находящи</w:t>
      </w:r>
      <w:r w:rsidR="004B07D2">
        <w:rPr>
          <w:rFonts w:ascii="Times New Roman" w:eastAsia="Calibri" w:hAnsi="Times New Roman"/>
          <w:bCs/>
          <w:kern w:val="0"/>
          <w:sz w:val="24"/>
          <w:lang w:eastAsia="en-US"/>
        </w:rPr>
        <w:t>е</w:t>
      </w:r>
      <w:r w:rsidR="0052154A" w:rsidRPr="005B47B3">
        <w:rPr>
          <w:rFonts w:ascii="Times New Roman" w:eastAsia="Calibri" w:hAnsi="Times New Roman"/>
          <w:bCs/>
          <w:kern w:val="0"/>
          <w:sz w:val="24"/>
          <w:lang w:eastAsia="en-US"/>
        </w:rPr>
        <w:t xml:space="preserve">ся  </w:t>
      </w:r>
      <w:r w:rsidR="00EC565D">
        <w:rPr>
          <w:rFonts w:ascii="Times New Roman" w:eastAsia="Calibri" w:hAnsi="Times New Roman"/>
          <w:bCs/>
          <w:kern w:val="0"/>
          <w:sz w:val="24"/>
          <w:lang w:eastAsia="en-US"/>
        </w:rPr>
        <w:t>в</w:t>
      </w:r>
      <w:r w:rsidR="0052154A" w:rsidRPr="005B47B3">
        <w:rPr>
          <w:rFonts w:ascii="Times New Roman" w:eastAsia="Calibri" w:hAnsi="Times New Roman"/>
          <w:bCs/>
          <w:kern w:val="0"/>
          <w:sz w:val="24"/>
          <w:lang w:eastAsia="en-US"/>
        </w:rPr>
        <w:t xml:space="preserve"> муниципальной собственности,</w:t>
      </w:r>
      <w:r w:rsidR="0052154A">
        <w:rPr>
          <w:rFonts w:ascii="Times New Roman" w:eastAsia="Calibri" w:hAnsi="Times New Roman"/>
          <w:bCs/>
          <w:kern w:val="0"/>
          <w:sz w:val="24"/>
          <w:lang w:eastAsia="en-US"/>
        </w:rPr>
        <w:t xml:space="preserve"> </w:t>
      </w:r>
      <w:r w:rsidR="0052154A" w:rsidRPr="003416A9">
        <w:rPr>
          <w:rFonts w:ascii="Times New Roman" w:eastAsia="Times New Roman" w:hAnsi="Times New Roman"/>
          <w:bCs/>
          <w:kern w:val="0"/>
          <w:sz w:val="24"/>
        </w:rPr>
        <w:t>об итогах</w:t>
      </w:r>
      <w:r w:rsidR="00805425">
        <w:rPr>
          <w:rFonts w:ascii="Times New Roman" w:eastAsia="Times New Roman" w:hAnsi="Times New Roman"/>
          <w:bCs/>
          <w:kern w:val="0"/>
          <w:sz w:val="24"/>
        </w:rPr>
        <w:t xml:space="preserve"> </w:t>
      </w:r>
      <w:r w:rsidR="0052154A" w:rsidRPr="003416A9">
        <w:rPr>
          <w:rFonts w:ascii="Times New Roman" w:eastAsia="Times New Roman" w:hAnsi="Times New Roman"/>
          <w:bCs/>
          <w:kern w:val="0"/>
          <w:sz w:val="24"/>
        </w:rPr>
        <w:t xml:space="preserve"> продажи имущества </w:t>
      </w:r>
      <w:r w:rsidR="00805425">
        <w:rPr>
          <w:rFonts w:ascii="Times New Roman" w:eastAsia="Times New Roman" w:hAnsi="Times New Roman"/>
          <w:bCs/>
          <w:kern w:val="0"/>
          <w:sz w:val="24"/>
        </w:rPr>
        <w:t xml:space="preserve">с открытой формы подачи предложений о цене в электронной форме </w:t>
      </w:r>
      <w:bookmarkStart w:id="0" w:name="_GoBack"/>
      <w:bookmarkEnd w:id="0"/>
      <w:r w:rsidR="0052154A" w:rsidRPr="003416A9">
        <w:rPr>
          <w:rFonts w:ascii="Times New Roman" w:hAnsi="Times New Roman"/>
          <w:bCs/>
          <w:sz w:val="24"/>
        </w:rPr>
        <w:t xml:space="preserve"> </w:t>
      </w:r>
      <w:r w:rsidR="0052154A" w:rsidRPr="003416A9">
        <w:rPr>
          <w:rFonts w:ascii="Times New Roman" w:hAnsi="Times New Roman"/>
          <w:sz w:val="24"/>
        </w:rPr>
        <w:t>от «</w:t>
      </w:r>
      <w:r w:rsidR="0052154A">
        <w:rPr>
          <w:rFonts w:ascii="Times New Roman" w:hAnsi="Times New Roman"/>
          <w:sz w:val="24"/>
        </w:rPr>
        <w:t>__</w:t>
      </w:r>
      <w:r w:rsidR="0052154A" w:rsidRPr="003416A9">
        <w:rPr>
          <w:rFonts w:ascii="Times New Roman" w:hAnsi="Times New Roman"/>
          <w:sz w:val="24"/>
        </w:rPr>
        <w:t xml:space="preserve">» </w:t>
      </w:r>
      <w:r w:rsidR="007B3504">
        <w:rPr>
          <w:rFonts w:ascii="Times New Roman" w:hAnsi="Times New Roman"/>
          <w:sz w:val="24"/>
        </w:rPr>
        <w:t>_______</w:t>
      </w:r>
      <w:r w:rsidR="0052154A" w:rsidRPr="003416A9">
        <w:rPr>
          <w:rFonts w:ascii="Times New Roman" w:hAnsi="Times New Roman"/>
          <w:sz w:val="24"/>
        </w:rPr>
        <w:t xml:space="preserve"> </w:t>
      </w:r>
      <w:r w:rsidR="0052154A">
        <w:rPr>
          <w:rFonts w:ascii="Times New Roman" w:hAnsi="Times New Roman"/>
          <w:sz w:val="24"/>
        </w:rPr>
        <w:t xml:space="preserve"> 20</w:t>
      </w:r>
      <w:r w:rsidR="00D01C3D">
        <w:rPr>
          <w:rFonts w:ascii="Times New Roman" w:hAnsi="Times New Roman"/>
          <w:sz w:val="24"/>
        </w:rPr>
        <w:t xml:space="preserve">20 </w:t>
      </w:r>
      <w:r w:rsidR="007B3504">
        <w:rPr>
          <w:rFonts w:ascii="Times New Roman" w:hAnsi="Times New Roman"/>
          <w:sz w:val="24"/>
        </w:rPr>
        <w:t>г.</w:t>
      </w:r>
      <w:r w:rsidR="0052154A">
        <w:rPr>
          <w:rFonts w:ascii="Times New Roman" w:hAnsi="Times New Roman"/>
          <w:sz w:val="24"/>
        </w:rPr>
        <w:t>,</w:t>
      </w:r>
      <w:r w:rsidR="0052154A" w:rsidRPr="003416A9">
        <w:rPr>
          <w:rFonts w:ascii="Times New Roman" w:hAnsi="Times New Roman"/>
          <w:sz w:val="24"/>
          <w:szCs w:val="29"/>
        </w:rPr>
        <w:t xml:space="preserve"> </w:t>
      </w:r>
      <w:r w:rsidR="0052154A">
        <w:rPr>
          <w:rFonts w:ascii="Times New Roman" w:hAnsi="Times New Roman"/>
          <w:sz w:val="24"/>
          <w:szCs w:val="29"/>
        </w:rPr>
        <w:t xml:space="preserve"> </w:t>
      </w:r>
      <w:r w:rsidR="0052154A" w:rsidRPr="005B47B3">
        <w:rPr>
          <w:rFonts w:ascii="Times New Roman" w:hAnsi="Times New Roman"/>
          <w:sz w:val="24"/>
          <w:szCs w:val="29"/>
        </w:rPr>
        <w:t>а Покупатель покупает</w:t>
      </w:r>
      <w:r w:rsidR="0052154A">
        <w:rPr>
          <w:rFonts w:ascii="Times New Roman" w:hAnsi="Times New Roman"/>
          <w:sz w:val="24"/>
          <w:szCs w:val="29"/>
        </w:rPr>
        <w:t xml:space="preserve"> </w:t>
      </w:r>
      <w:r w:rsidR="007B3504">
        <w:rPr>
          <w:rFonts w:ascii="Times New Roman" w:hAnsi="Times New Roman"/>
          <w:sz w:val="24"/>
          <w:szCs w:val="29"/>
        </w:rPr>
        <w:t>движимое имущество: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1.1.1. марка, модель 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1.1.2. год выпуска изготовления ТС 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1.1.3. модель, № двигатель  __________________;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1.1.4. кузов №________________;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1.1.5. идентификационный номер ______________________;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>1.1.6. паспорт технического средства _________________________;</w:t>
      </w:r>
    </w:p>
    <w:p w:rsidR="007B3504" w:rsidRPr="007B3504" w:rsidRDefault="007B3504" w:rsidP="007B3504">
      <w:pPr>
        <w:ind w:firstLine="567"/>
        <w:jc w:val="both"/>
        <w:rPr>
          <w:rFonts w:ascii="Times New Roman" w:hAnsi="Times New Roman"/>
          <w:sz w:val="24"/>
        </w:rPr>
      </w:pPr>
      <w:r w:rsidRPr="007B3504">
        <w:rPr>
          <w:rFonts w:ascii="Times New Roman" w:hAnsi="Times New Roman"/>
          <w:sz w:val="24"/>
        </w:rPr>
        <w:t xml:space="preserve">1.1.7. Дополнительные </w:t>
      </w:r>
      <w:proofErr w:type="gramStart"/>
      <w:r w:rsidRPr="007B3504">
        <w:rPr>
          <w:rFonts w:ascii="Times New Roman" w:hAnsi="Times New Roman"/>
          <w:sz w:val="24"/>
        </w:rPr>
        <w:t>характеристики:  _</w:t>
      </w:r>
      <w:proofErr w:type="gramEnd"/>
      <w:r w:rsidRPr="007B3504">
        <w:rPr>
          <w:rFonts w:ascii="Times New Roman" w:hAnsi="Times New Roman"/>
          <w:sz w:val="24"/>
        </w:rPr>
        <w:t>______________________;</w:t>
      </w:r>
    </w:p>
    <w:p w:rsidR="001C7FC4" w:rsidRDefault="002E4F21" w:rsidP="00FC0FCE">
      <w:pPr>
        <w:jc w:val="both"/>
        <w:rPr>
          <w:rFonts w:ascii="Times New Roman" w:hAnsi="Times New Roman"/>
          <w:sz w:val="24"/>
          <w:szCs w:val="29"/>
          <w:u w:val="single"/>
        </w:rPr>
      </w:pPr>
      <w:r>
        <w:rPr>
          <w:rFonts w:ascii="Times New Roman" w:hAnsi="Times New Roman"/>
          <w:sz w:val="24"/>
        </w:rPr>
        <w:t>(далее - Имущество).</w:t>
      </w:r>
    </w:p>
    <w:p w:rsidR="00376B2A" w:rsidRDefault="001C7FC4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</w:r>
      <w:r w:rsidR="000E56A7">
        <w:rPr>
          <w:rFonts w:ascii="Times New Roman" w:hAnsi="Times New Roman"/>
          <w:sz w:val="24"/>
          <w:szCs w:val="29"/>
        </w:rPr>
        <w:t>1</w:t>
      </w:r>
      <w:r>
        <w:rPr>
          <w:rFonts w:ascii="Times New Roman" w:hAnsi="Times New Roman"/>
          <w:sz w:val="24"/>
          <w:szCs w:val="29"/>
        </w:rPr>
        <w:t xml:space="preserve">.2. </w:t>
      </w:r>
      <w:r w:rsidR="00376B2A">
        <w:rPr>
          <w:rFonts w:ascii="Times New Roman" w:hAnsi="Times New Roman"/>
          <w:sz w:val="24"/>
          <w:szCs w:val="29"/>
        </w:rPr>
        <w:t>Выкупная цена имущества составляет _____________________ рублей</w:t>
      </w:r>
      <w:r w:rsidR="00970B47">
        <w:rPr>
          <w:rFonts w:ascii="Times New Roman" w:hAnsi="Times New Roman"/>
          <w:sz w:val="24"/>
          <w:szCs w:val="29"/>
        </w:rPr>
        <w:t xml:space="preserve"> (</w:t>
      </w:r>
      <w:r w:rsidR="007B3504">
        <w:rPr>
          <w:rFonts w:ascii="Times New Roman" w:hAnsi="Times New Roman"/>
          <w:sz w:val="24"/>
          <w:szCs w:val="29"/>
        </w:rPr>
        <w:t>без учёта</w:t>
      </w:r>
      <w:r w:rsidR="00970B47">
        <w:rPr>
          <w:rFonts w:ascii="Times New Roman" w:hAnsi="Times New Roman"/>
          <w:sz w:val="24"/>
          <w:szCs w:val="29"/>
        </w:rPr>
        <w:t xml:space="preserve"> НДС).</w:t>
      </w:r>
      <w:r w:rsidR="00376B2A">
        <w:rPr>
          <w:rFonts w:ascii="Times New Roman" w:hAnsi="Times New Roman"/>
          <w:sz w:val="24"/>
          <w:szCs w:val="29"/>
        </w:rPr>
        <w:t xml:space="preserve"> (</w:t>
      </w:r>
      <w:r w:rsidR="008839B0">
        <w:rPr>
          <w:rFonts w:ascii="Times New Roman" w:hAnsi="Times New Roman"/>
          <w:sz w:val="24"/>
          <w:szCs w:val="29"/>
        </w:rPr>
        <w:t>П</w:t>
      </w:r>
      <w:r w:rsidR="00284B6B">
        <w:rPr>
          <w:rFonts w:ascii="Times New Roman" w:hAnsi="Times New Roman"/>
          <w:sz w:val="24"/>
          <w:szCs w:val="29"/>
        </w:rPr>
        <w:t xml:space="preserve">ротокол </w:t>
      </w:r>
      <w:r w:rsidR="00284B6B" w:rsidRPr="00B158E9">
        <w:rPr>
          <w:rFonts w:ascii="Times New Roman" w:eastAsia="Times New Roman" w:hAnsi="Times New Roman"/>
          <w:bCs/>
          <w:kern w:val="0"/>
          <w:sz w:val="24"/>
        </w:rPr>
        <w:t xml:space="preserve">об итогах продажи имущества </w:t>
      </w:r>
      <w:r w:rsidR="007B3504">
        <w:rPr>
          <w:rFonts w:ascii="Times New Roman" w:eastAsia="Times New Roman" w:hAnsi="Times New Roman"/>
          <w:bCs/>
          <w:kern w:val="0"/>
          <w:sz w:val="24"/>
        </w:rPr>
        <w:t xml:space="preserve">Администрации </w:t>
      </w:r>
      <w:proofErr w:type="spellStart"/>
      <w:r w:rsidR="00D01C3D">
        <w:rPr>
          <w:rFonts w:ascii="Times New Roman" w:eastAsia="Times New Roman" w:hAnsi="Times New Roman"/>
          <w:bCs/>
          <w:kern w:val="0"/>
          <w:sz w:val="24"/>
        </w:rPr>
        <w:t>Курьинского</w:t>
      </w:r>
      <w:proofErr w:type="spellEnd"/>
      <w:r w:rsidR="00D01C3D">
        <w:rPr>
          <w:rFonts w:ascii="Times New Roman" w:eastAsia="Times New Roman" w:hAnsi="Times New Roman"/>
          <w:bCs/>
          <w:kern w:val="0"/>
          <w:sz w:val="24"/>
        </w:rPr>
        <w:t xml:space="preserve"> сельсовета </w:t>
      </w:r>
      <w:proofErr w:type="spellStart"/>
      <w:r w:rsidR="007B3504">
        <w:rPr>
          <w:rFonts w:ascii="Times New Roman" w:eastAsia="Times New Roman" w:hAnsi="Times New Roman"/>
          <w:bCs/>
          <w:kern w:val="0"/>
          <w:sz w:val="24"/>
        </w:rPr>
        <w:t>Курьинского</w:t>
      </w:r>
      <w:proofErr w:type="spellEnd"/>
      <w:r w:rsidR="007B3504">
        <w:rPr>
          <w:rFonts w:ascii="Times New Roman" w:eastAsia="Times New Roman" w:hAnsi="Times New Roman"/>
          <w:bCs/>
          <w:kern w:val="0"/>
          <w:sz w:val="24"/>
        </w:rPr>
        <w:t xml:space="preserve"> района</w:t>
      </w:r>
      <w:r w:rsidR="00284B6B" w:rsidRPr="00B158E9">
        <w:rPr>
          <w:rFonts w:ascii="Times New Roman" w:eastAsia="Times New Roman" w:hAnsi="Times New Roman"/>
          <w:bCs/>
          <w:kern w:val="0"/>
          <w:sz w:val="24"/>
        </w:rPr>
        <w:t xml:space="preserve"> </w:t>
      </w:r>
      <w:r w:rsidR="00D01C3D">
        <w:rPr>
          <w:rFonts w:ascii="Times New Roman" w:eastAsia="Times New Roman" w:hAnsi="Times New Roman"/>
          <w:bCs/>
          <w:kern w:val="0"/>
          <w:sz w:val="24"/>
        </w:rPr>
        <w:t xml:space="preserve">Алтайского края </w:t>
      </w:r>
      <w:r w:rsidR="00284B6B" w:rsidRPr="00B158E9">
        <w:rPr>
          <w:rFonts w:ascii="Times New Roman" w:hAnsi="Times New Roman"/>
          <w:sz w:val="24"/>
        </w:rPr>
        <w:t>от «</w:t>
      </w:r>
      <w:r w:rsidR="00284B6B">
        <w:rPr>
          <w:rFonts w:ascii="Times New Roman" w:hAnsi="Times New Roman"/>
          <w:sz w:val="24"/>
        </w:rPr>
        <w:t>__</w:t>
      </w:r>
      <w:r w:rsidR="00284B6B" w:rsidRPr="00B158E9">
        <w:rPr>
          <w:rFonts w:ascii="Times New Roman" w:hAnsi="Times New Roman"/>
          <w:sz w:val="24"/>
        </w:rPr>
        <w:t xml:space="preserve">» </w:t>
      </w:r>
      <w:r w:rsidR="0090508A">
        <w:rPr>
          <w:rFonts w:ascii="Times New Roman" w:hAnsi="Times New Roman"/>
          <w:sz w:val="24"/>
        </w:rPr>
        <w:t>______</w:t>
      </w:r>
      <w:r w:rsidR="00284B6B" w:rsidRPr="00F77485">
        <w:rPr>
          <w:rFonts w:ascii="Times New Roman" w:hAnsi="Times New Roman"/>
          <w:b/>
          <w:sz w:val="24"/>
        </w:rPr>
        <w:t xml:space="preserve"> </w:t>
      </w:r>
      <w:r w:rsidR="00284B6B" w:rsidRPr="00F77485">
        <w:rPr>
          <w:rFonts w:ascii="Times New Roman" w:hAnsi="Times New Roman"/>
          <w:sz w:val="24"/>
        </w:rPr>
        <w:t>20</w:t>
      </w:r>
      <w:r w:rsidR="0090508A">
        <w:rPr>
          <w:rFonts w:ascii="Times New Roman" w:hAnsi="Times New Roman"/>
          <w:sz w:val="24"/>
        </w:rPr>
        <w:t>__</w:t>
      </w:r>
      <w:r w:rsidR="00284B6B" w:rsidRPr="00F77485">
        <w:rPr>
          <w:rFonts w:ascii="Times New Roman" w:hAnsi="Times New Roman"/>
          <w:sz w:val="24"/>
        </w:rPr>
        <w:t xml:space="preserve"> </w:t>
      </w:r>
      <w:r w:rsidR="00E728CB">
        <w:rPr>
          <w:rFonts w:ascii="Times New Roman" w:hAnsi="Times New Roman"/>
          <w:sz w:val="24"/>
          <w:szCs w:val="29"/>
        </w:rPr>
        <w:t>г.), далее именуемая «Сумма по договору».</w:t>
      </w:r>
    </w:p>
    <w:p w:rsidR="001C7FC4" w:rsidRDefault="00376B2A" w:rsidP="00376B2A">
      <w:pPr>
        <w:ind w:firstLine="709"/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 xml:space="preserve">1.3. </w:t>
      </w:r>
      <w:r w:rsidR="001C7FC4">
        <w:rPr>
          <w:rFonts w:ascii="Times New Roman" w:hAnsi="Times New Roman"/>
          <w:sz w:val="24"/>
          <w:szCs w:val="29"/>
        </w:rPr>
        <w:t>Продавец гарантирует, что продаваемое Имущество на момент подписания настоящего Договора никому не продано,  не подарено, не обременено правами третьих лиц, в споре, под арестом не состоит и свободно от любых прав третьих лиц.</w:t>
      </w:r>
    </w:p>
    <w:p w:rsidR="001C7FC4" w:rsidRDefault="001C7FC4">
      <w:pPr>
        <w:jc w:val="both"/>
      </w:pPr>
    </w:p>
    <w:p w:rsidR="001C7FC4" w:rsidRDefault="001C7FC4">
      <w:pPr>
        <w:jc w:val="center"/>
        <w:rPr>
          <w:rFonts w:ascii="Times New Roman" w:hAnsi="Times New Roman"/>
          <w:b/>
          <w:bCs/>
          <w:sz w:val="24"/>
          <w:szCs w:val="29"/>
        </w:rPr>
      </w:pPr>
      <w:r w:rsidRPr="005637ED">
        <w:rPr>
          <w:rFonts w:ascii="Times New Roman" w:hAnsi="Times New Roman"/>
          <w:b/>
          <w:bCs/>
          <w:sz w:val="24"/>
          <w:szCs w:val="29"/>
        </w:rPr>
        <w:t xml:space="preserve">2. </w:t>
      </w:r>
      <w:r w:rsidR="00C60822">
        <w:rPr>
          <w:rFonts w:ascii="Times New Roman" w:hAnsi="Times New Roman"/>
          <w:b/>
          <w:bCs/>
          <w:sz w:val="24"/>
          <w:szCs w:val="29"/>
        </w:rPr>
        <w:t>Обязанности сторон</w:t>
      </w:r>
    </w:p>
    <w:p w:rsidR="00C60822" w:rsidRDefault="001C7FC4" w:rsidP="00C60822">
      <w:pPr>
        <w:jc w:val="both"/>
        <w:rPr>
          <w:rFonts w:ascii="Times New Roman" w:hAnsi="Times New Roman"/>
          <w:b/>
          <w:bCs/>
          <w:sz w:val="24"/>
          <w:szCs w:val="29"/>
        </w:rPr>
      </w:pPr>
      <w:r>
        <w:rPr>
          <w:szCs w:val="29"/>
        </w:rPr>
        <w:tab/>
      </w:r>
      <w:r w:rsidR="00C60822">
        <w:rPr>
          <w:rFonts w:ascii="Times New Roman" w:hAnsi="Times New Roman"/>
          <w:b/>
          <w:bCs/>
          <w:sz w:val="24"/>
          <w:szCs w:val="29"/>
        </w:rPr>
        <w:t>2.1. Права и обязанности Продавца:</w:t>
      </w:r>
    </w:p>
    <w:p w:rsidR="00C60822" w:rsidRDefault="00C60822" w:rsidP="00C60822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  <w:t>2.1.1. Продавец имеет право расторгнуть настоящий Договор в одностороннем порядке без обращения в суд  в случаях неуплаты (неполной оплаты) Покупателем суммы указанной в п.1.2. настоящего Договора.</w:t>
      </w:r>
    </w:p>
    <w:p w:rsidR="00C60822" w:rsidRDefault="00C60822" w:rsidP="00C60822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>2.1.2. Продавец обязан передать Покупателю в его собственность без каких-либо изъятий Имущество, являющееся предметом договора и указанное в пункте 1.1. по акту приёма-передачи после проведения расчётов по настоящему Договору.</w:t>
      </w:r>
    </w:p>
    <w:p w:rsidR="00C60822" w:rsidRDefault="00C60822" w:rsidP="00C60822">
      <w:pPr>
        <w:tabs>
          <w:tab w:val="left" w:pos="720"/>
        </w:tabs>
        <w:ind w:left="360"/>
        <w:jc w:val="both"/>
        <w:rPr>
          <w:rFonts w:ascii="Times New Roman" w:hAnsi="Times New Roman"/>
          <w:b/>
          <w:bCs/>
          <w:sz w:val="24"/>
          <w:szCs w:val="29"/>
        </w:rPr>
      </w:pPr>
    </w:p>
    <w:p w:rsidR="007B3504" w:rsidRDefault="00C60822" w:rsidP="00C60822">
      <w:pPr>
        <w:jc w:val="both"/>
        <w:rPr>
          <w:rFonts w:ascii="Times New Roman" w:hAnsi="Times New Roman"/>
          <w:b/>
          <w:bCs/>
          <w:sz w:val="24"/>
          <w:szCs w:val="29"/>
        </w:rPr>
      </w:pPr>
      <w:r>
        <w:rPr>
          <w:rFonts w:ascii="Times New Roman" w:hAnsi="Times New Roman"/>
          <w:b/>
          <w:bCs/>
          <w:sz w:val="24"/>
          <w:szCs w:val="29"/>
        </w:rPr>
        <w:tab/>
      </w:r>
    </w:p>
    <w:p w:rsidR="00C60822" w:rsidRDefault="00C60822" w:rsidP="007B3504">
      <w:pPr>
        <w:jc w:val="center"/>
        <w:rPr>
          <w:rFonts w:ascii="Times New Roman" w:hAnsi="Times New Roman"/>
          <w:b/>
          <w:bCs/>
          <w:sz w:val="24"/>
          <w:szCs w:val="29"/>
        </w:rPr>
      </w:pPr>
      <w:r>
        <w:rPr>
          <w:rFonts w:ascii="Times New Roman" w:hAnsi="Times New Roman"/>
          <w:b/>
          <w:bCs/>
          <w:sz w:val="24"/>
          <w:szCs w:val="29"/>
        </w:rPr>
        <w:lastRenderedPageBreak/>
        <w:t>2.2. Права и обязанности Покупателя:</w:t>
      </w:r>
    </w:p>
    <w:p w:rsidR="00C60822" w:rsidRDefault="00C60822" w:rsidP="00C60822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  <w:t>2.2.1. Покупатель обязан  внести оплату за выкупленное имущество в сроки и в порядке, установленные настоящ</w:t>
      </w:r>
      <w:r w:rsidR="00ED4A4F">
        <w:rPr>
          <w:rFonts w:ascii="Times New Roman" w:hAnsi="Times New Roman"/>
          <w:sz w:val="24"/>
          <w:szCs w:val="29"/>
        </w:rPr>
        <w:t>им</w:t>
      </w:r>
      <w:r>
        <w:rPr>
          <w:rFonts w:ascii="Times New Roman" w:hAnsi="Times New Roman"/>
          <w:sz w:val="24"/>
          <w:szCs w:val="29"/>
        </w:rPr>
        <w:t xml:space="preserve"> Договор</w:t>
      </w:r>
      <w:r w:rsidR="00ED4A4F">
        <w:rPr>
          <w:rFonts w:ascii="Times New Roman" w:hAnsi="Times New Roman"/>
          <w:sz w:val="24"/>
          <w:szCs w:val="29"/>
        </w:rPr>
        <w:t>ом</w:t>
      </w:r>
      <w:r>
        <w:rPr>
          <w:rFonts w:ascii="Times New Roman" w:hAnsi="Times New Roman"/>
          <w:sz w:val="24"/>
          <w:szCs w:val="29"/>
        </w:rPr>
        <w:t>.</w:t>
      </w:r>
    </w:p>
    <w:p w:rsidR="00C60822" w:rsidRDefault="00C60822" w:rsidP="00C60822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  <w:t xml:space="preserve">2.2.2. Покупатель обязан принять Имущество </w:t>
      </w:r>
      <w:r w:rsidR="00ED4A4F">
        <w:rPr>
          <w:rFonts w:ascii="Times New Roman" w:hAnsi="Times New Roman"/>
          <w:sz w:val="24"/>
          <w:szCs w:val="29"/>
        </w:rPr>
        <w:t xml:space="preserve">от Продавца </w:t>
      </w:r>
      <w:r>
        <w:rPr>
          <w:rFonts w:ascii="Times New Roman" w:hAnsi="Times New Roman"/>
          <w:sz w:val="24"/>
          <w:szCs w:val="29"/>
        </w:rPr>
        <w:t>по акту приема-передачи.</w:t>
      </w:r>
    </w:p>
    <w:p w:rsidR="00AD0FD0" w:rsidRDefault="00C60822" w:rsidP="00C60822">
      <w:pPr>
        <w:jc w:val="both"/>
      </w:pPr>
      <w:r>
        <w:rPr>
          <w:rFonts w:ascii="Times New Roman" w:hAnsi="Times New Roman"/>
          <w:sz w:val="24"/>
          <w:szCs w:val="29"/>
        </w:rPr>
        <w:tab/>
      </w:r>
      <w:r w:rsidR="00AD0FD0" w:rsidRPr="00667667">
        <w:t xml:space="preserve"> </w:t>
      </w:r>
    </w:p>
    <w:p w:rsidR="001C7FC4" w:rsidRDefault="001C7FC4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</w:rPr>
        <w:tab/>
      </w:r>
    </w:p>
    <w:p w:rsidR="001C7FC4" w:rsidRDefault="001C7FC4">
      <w:pPr>
        <w:jc w:val="center"/>
        <w:rPr>
          <w:rFonts w:ascii="Times New Roman" w:hAnsi="Times New Roman"/>
          <w:b/>
          <w:bCs/>
          <w:sz w:val="24"/>
          <w:szCs w:val="29"/>
        </w:rPr>
      </w:pPr>
      <w:r w:rsidRPr="00A63418">
        <w:rPr>
          <w:rFonts w:ascii="Times New Roman" w:hAnsi="Times New Roman"/>
          <w:b/>
          <w:bCs/>
          <w:sz w:val="24"/>
          <w:szCs w:val="29"/>
        </w:rPr>
        <w:t xml:space="preserve">3.  </w:t>
      </w:r>
      <w:r w:rsidR="00ED4A4F">
        <w:rPr>
          <w:rFonts w:ascii="Times New Roman" w:hAnsi="Times New Roman"/>
          <w:b/>
          <w:bCs/>
          <w:sz w:val="24"/>
          <w:szCs w:val="29"/>
        </w:rPr>
        <w:t>Расчеты сторон</w:t>
      </w:r>
    </w:p>
    <w:p w:rsidR="007B3504" w:rsidRPr="007B3504" w:rsidRDefault="001C7FC4" w:rsidP="007B3504"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  <w:szCs w:val="29"/>
        </w:rPr>
        <w:tab/>
      </w:r>
      <w:r>
        <w:rPr>
          <w:rFonts w:ascii="Times New Roman" w:hAnsi="Times New Roman"/>
          <w:sz w:val="24"/>
          <w:szCs w:val="29"/>
        </w:rPr>
        <w:t xml:space="preserve">3.1.  </w:t>
      </w:r>
      <w:r w:rsidR="00ED4A4F">
        <w:rPr>
          <w:rFonts w:ascii="Times New Roman" w:hAnsi="Times New Roman"/>
          <w:sz w:val="24"/>
          <w:szCs w:val="29"/>
        </w:rPr>
        <w:t xml:space="preserve">Покупатель единовременно в течение </w:t>
      </w:r>
      <w:r w:rsidR="00561587">
        <w:rPr>
          <w:rFonts w:ascii="Times New Roman" w:hAnsi="Times New Roman"/>
          <w:sz w:val="24"/>
          <w:szCs w:val="29"/>
        </w:rPr>
        <w:t>тридцати рабочих</w:t>
      </w:r>
      <w:r w:rsidR="00ED4A4F">
        <w:rPr>
          <w:rFonts w:ascii="Times New Roman" w:hAnsi="Times New Roman"/>
          <w:sz w:val="24"/>
          <w:szCs w:val="29"/>
        </w:rPr>
        <w:t xml:space="preserve"> дней с момента заключения настоящего Договора перечисляет сумму в размере __________ рублей</w:t>
      </w:r>
      <w:r w:rsidR="008839B0">
        <w:rPr>
          <w:rFonts w:ascii="Times New Roman" w:hAnsi="Times New Roman"/>
          <w:sz w:val="24"/>
          <w:szCs w:val="29"/>
        </w:rPr>
        <w:t xml:space="preserve"> </w:t>
      </w:r>
      <w:r w:rsidR="007B3504">
        <w:rPr>
          <w:rFonts w:ascii="Times New Roman" w:hAnsi="Times New Roman"/>
          <w:sz w:val="24"/>
          <w:szCs w:val="29"/>
        </w:rPr>
        <w:t>без учета НДС</w:t>
      </w:r>
      <w:r w:rsidR="00ED4A4F">
        <w:rPr>
          <w:rFonts w:ascii="Times New Roman" w:hAnsi="Times New Roman"/>
          <w:sz w:val="24"/>
          <w:szCs w:val="29"/>
        </w:rPr>
        <w:t xml:space="preserve"> (стоимость имущества с учётом ранее перечисленного задатка в размере _______ ( ) рублей по реквизитам</w:t>
      </w:r>
      <w:r w:rsidR="007B3504">
        <w:rPr>
          <w:rFonts w:ascii="Times New Roman" w:hAnsi="Times New Roman"/>
          <w:sz w:val="24"/>
          <w:szCs w:val="29"/>
        </w:rPr>
        <w:t>:</w:t>
      </w:r>
      <w:r w:rsidR="006A2D86">
        <w:rPr>
          <w:rFonts w:ascii="Times New Roman" w:hAnsi="Times New Roman"/>
          <w:sz w:val="24"/>
          <w:szCs w:val="29"/>
        </w:rPr>
        <w:t xml:space="preserve"> </w:t>
      </w:r>
      <w:r w:rsidR="007B3504" w:rsidRPr="007B3504">
        <w:rPr>
          <w:rFonts w:ascii="Times New Roman" w:hAnsi="Times New Roman"/>
          <w:color w:val="000000"/>
          <w:sz w:val="24"/>
        </w:rPr>
        <w:t xml:space="preserve">УФК по Алтайскому краю (Администрация </w:t>
      </w:r>
      <w:proofErr w:type="spellStart"/>
      <w:r w:rsidR="00F23251">
        <w:rPr>
          <w:rFonts w:ascii="Times New Roman" w:hAnsi="Times New Roman"/>
          <w:color w:val="000000"/>
          <w:sz w:val="24"/>
        </w:rPr>
        <w:t>Курьинского</w:t>
      </w:r>
      <w:proofErr w:type="spellEnd"/>
      <w:r w:rsidR="00F23251">
        <w:rPr>
          <w:rFonts w:ascii="Times New Roman" w:hAnsi="Times New Roman"/>
          <w:color w:val="000000"/>
          <w:sz w:val="24"/>
        </w:rPr>
        <w:t xml:space="preserve"> сельсовета </w:t>
      </w:r>
      <w:proofErr w:type="spellStart"/>
      <w:r w:rsidR="007B3504" w:rsidRPr="007B3504">
        <w:rPr>
          <w:rFonts w:ascii="Times New Roman" w:hAnsi="Times New Roman"/>
          <w:color w:val="000000"/>
          <w:sz w:val="24"/>
        </w:rPr>
        <w:t>Курьинского</w:t>
      </w:r>
      <w:proofErr w:type="spellEnd"/>
      <w:r w:rsidR="007B3504" w:rsidRPr="007B3504">
        <w:rPr>
          <w:rFonts w:ascii="Times New Roman" w:hAnsi="Times New Roman"/>
          <w:color w:val="000000"/>
          <w:sz w:val="24"/>
        </w:rPr>
        <w:t xml:space="preserve"> района Алтайского края) ИНН 2254000</w:t>
      </w:r>
      <w:r w:rsidR="00F23251">
        <w:rPr>
          <w:rFonts w:ascii="Times New Roman" w:hAnsi="Times New Roman"/>
          <w:color w:val="000000"/>
          <w:sz w:val="24"/>
        </w:rPr>
        <w:t>760</w:t>
      </w:r>
      <w:r w:rsidR="007B3504" w:rsidRPr="007B3504">
        <w:rPr>
          <w:rFonts w:ascii="Times New Roman" w:hAnsi="Times New Roman"/>
          <w:color w:val="000000"/>
          <w:sz w:val="24"/>
        </w:rPr>
        <w:t>, КПП 225401001, счет 40101810350041010001 ОТДЕЛЕНИЕ БАРНАУЛ Г. БАРНАУЛ, БИК 040173001, ОКТМО 016234</w:t>
      </w:r>
      <w:r w:rsidR="00F23251">
        <w:rPr>
          <w:rFonts w:ascii="Times New Roman" w:hAnsi="Times New Roman"/>
          <w:color w:val="000000"/>
          <w:sz w:val="24"/>
        </w:rPr>
        <w:t>6</w:t>
      </w:r>
      <w:r w:rsidR="007B3504" w:rsidRPr="007B3504">
        <w:rPr>
          <w:rFonts w:ascii="Times New Roman" w:hAnsi="Times New Roman"/>
          <w:color w:val="000000"/>
          <w:sz w:val="24"/>
        </w:rPr>
        <w:t>6, код зачисления 30311402</w:t>
      </w:r>
      <w:r w:rsidR="00F23251">
        <w:rPr>
          <w:rFonts w:ascii="Times New Roman" w:hAnsi="Times New Roman"/>
          <w:color w:val="000000"/>
          <w:sz w:val="24"/>
        </w:rPr>
        <w:t>050100000410</w:t>
      </w:r>
      <w:r w:rsidR="007B3504" w:rsidRPr="007B3504">
        <w:rPr>
          <w:rFonts w:ascii="Times New Roman" w:hAnsi="Times New Roman"/>
          <w:sz w:val="24"/>
        </w:rPr>
        <w:t xml:space="preserve">. </w:t>
      </w:r>
    </w:p>
    <w:p w:rsidR="006A2D86" w:rsidRPr="00ED4A4F" w:rsidRDefault="006A2D86" w:rsidP="006A2D86">
      <w:pPr>
        <w:ind w:firstLine="709"/>
        <w:jc w:val="both"/>
        <w:rPr>
          <w:rFonts w:ascii="Times New Roman" w:eastAsia="Calibri" w:hAnsi="Times New Roman"/>
          <w:kern w:val="0"/>
          <w:sz w:val="24"/>
        </w:rPr>
      </w:pPr>
      <w:r>
        <w:rPr>
          <w:rFonts w:ascii="Times New Roman" w:eastAsia="Times New Roman" w:hAnsi="Times New Roman"/>
          <w:kern w:val="0"/>
          <w:sz w:val="24"/>
          <w:lang w:eastAsia="ar-SA"/>
        </w:rPr>
        <w:t xml:space="preserve">Задаток </w:t>
      </w:r>
      <w:r w:rsidRPr="00181294">
        <w:rPr>
          <w:rFonts w:ascii="Times New Roman" w:hAnsi="Times New Roman"/>
          <w:sz w:val="24"/>
          <w:szCs w:val="29"/>
        </w:rPr>
        <w:t xml:space="preserve">в размере </w:t>
      </w:r>
      <w:r w:rsidR="007B3504">
        <w:rPr>
          <w:rFonts w:ascii="Times New Roman" w:hAnsi="Times New Roman"/>
          <w:sz w:val="24"/>
          <w:szCs w:val="29"/>
        </w:rPr>
        <w:t>______</w:t>
      </w:r>
      <w:r w:rsidR="00561587" w:rsidRPr="001839DA">
        <w:t xml:space="preserve"> </w:t>
      </w:r>
      <w:r w:rsidRPr="00561587">
        <w:rPr>
          <w:rFonts w:ascii="Times New Roman" w:hAnsi="Times New Roman"/>
          <w:sz w:val="24"/>
          <w:szCs w:val="29"/>
        </w:rPr>
        <w:t xml:space="preserve">() рублей 00 копеек, </w:t>
      </w:r>
      <w:r w:rsidR="007B3504">
        <w:rPr>
          <w:rFonts w:ascii="Times New Roman" w:hAnsi="Times New Roman"/>
          <w:sz w:val="24"/>
          <w:szCs w:val="29"/>
        </w:rPr>
        <w:t>без учета НДС</w:t>
      </w:r>
      <w:r>
        <w:rPr>
          <w:rFonts w:ascii="Times New Roman" w:hAnsi="Times New Roman"/>
          <w:sz w:val="24"/>
          <w:szCs w:val="29"/>
        </w:rPr>
        <w:t xml:space="preserve"> будет зачислен с заблокированного аналитического счёт</w:t>
      </w:r>
      <w:r w:rsidR="00AD08E9">
        <w:rPr>
          <w:rFonts w:ascii="Times New Roman" w:hAnsi="Times New Roman"/>
          <w:sz w:val="24"/>
          <w:szCs w:val="29"/>
        </w:rPr>
        <w:t xml:space="preserve">а электронной торговой площадки </w:t>
      </w:r>
      <w:r>
        <w:rPr>
          <w:rFonts w:ascii="Times New Roman" w:hAnsi="Times New Roman"/>
          <w:sz w:val="24"/>
          <w:szCs w:val="29"/>
        </w:rPr>
        <w:t>ООО «РТС-тендер».</w:t>
      </w:r>
    </w:p>
    <w:p w:rsidR="001C7FC4" w:rsidRDefault="001C7FC4" w:rsidP="005763E9">
      <w:pPr>
        <w:ind w:firstLine="709"/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>3.</w:t>
      </w:r>
      <w:r w:rsidR="00ED4A4F">
        <w:rPr>
          <w:rFonts w:ascii="Times New Roman" w:hAnsi="Times New Roman"/>
          <w:sz w:val="24"/>
          <w:szCs w:val="29"/>
        </w:rPr>
        <w:t>2</w:t>
      </w:r>
      <w:r>
        <w:rPr>
          <w:rFonts w:ascii="Times New Roman" w:hAnsi="Times New Roman"/>
          <w:sz w:val="24"/>
          <w:szCs w:val="29"/>
        </w:rPr>
        <w:t xml:space="preserve">. Покупатель  </w:t>
      </w:r>
      <w:r w:rsidR="00ED4A4F">
        <w:rPr>
          <w:rFonts w:ascii="Times New Roman" w:hAnsi="Times New Roman"/>
          <w:sz w:val="24"/>
          <w:szCs w:val="29"/>
        </w:rPr>
        <w:t>в трехдневный срок</w:t>
      </w:r>
      <w:r w:rsidR="005763E9">
        <w:rPr>
          <w:rFonts w:ascii="Times New Roman" w:hAnsi="Times New Roman"/>
          <w:sz w:val="24"/>
          <w:szCs w:val="29"/>
        </w:rPr>
        <w:t xml:space="preserve"> с момента оплаты обязан представить Продавцу заверенную копию платёжного документа.</w:t>
      </w:r>
    </w:p>
    <w:p w:rsidR="001C7FC4" w:rsidRDefault="001C7FC4">
      <w:pPr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ab/>
      </w:r>
    </w:p>
    <w:p w:rsidR="001C7FC4" w:rsidRDefault="001C7FC4">
      <w:pPr>
        <w:jc w:val="center"/>
        <w:rPr>
          <w:rFonts w:ascii="Times New Roman" w:hAnsi="Times New Roman"/>
          <w:b/>
          <w:bCs/>
          <w:sz w:val="24"/>
          <w:szCs w:val="29"/>
        </w:rPr>
      </w:pPr>
      <w:r w:rsidRPr="00520242">
        <w:rPr>
          <w:rFonts w:ascii="Times New Roman" w:hAnsi="Times New Roman"/>
          <w:b/>
          <w:bCs/>
          <w:sz w:val="24"/>
          <w:szCs w:val="29"/>
        </w:rPr>
        <w:t xml:space="preserve">4. </w:t>
      </w:r>
      <w:r w:rsidR="005763E9">
        <w:rPr>
          <w:rFonts w:ascii="Times New Roman" w:hAnsi="Times New Roman"/>
          <w:b/>
          <w:bCs/>
          <w:sz w:val="24"/>
          <w:szCs w:val="29"/>
        </w:rPr>
        <w:t>П</w:t>
      </w:r>
      <w:r w:rsidRPr="00520242">
        <w:rPr>
          <w:rFonts w:ascii="Times New Roman" w:hAnsi="Times New Roman"/>
          <w:b/>
          <w:bCs/>
          <w:sz w:val="24"/>
          <w:szCs w:val="29"/>
        </w:rPr>
        <w:t>ередач</w:t>
      </w:r>
      <w:r w:rsidR="005763E9">
        <w:rPr>
          <w:rFonts w:ascii="Times New Roman" w:hAnsi="Times New Roman"/>
          <w:b/>
          <w:bCs/>
          <w:sz w:val="24"/>
          <w:szCs w:val="29"/>
        </w:rPr>
        <w:t>а</w:t>
      </w:r>
      <w:r w:rsidRPr="00520242">
        <w:rPr>
          <w:rFonts w:ascii="Times New Roman" w:hAnsi="Times New Roman"/>
          <w:b/>
          <w:bCs/>
          <w:sz w:val="24"/>
          <w:szCs w:val="29"/>
        </w:rPr>
        <w:t xml:space="preserve"> имущества</w:t>
      </w:r>
    </w:p>
    <w:p w:rsidR="001C7FC4" w:rsidRDefault="001C7FC4" w:rsidP="005763E9">
      <w:pPr>
        <w:ind w:firstLine="709"/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 xml:space="preserve">4.1. </w:t>
      </w:r>
      <w:r w:rsidR="005763E9">
        <w:rPr>
          <w:rFonts w:ascii="Times New Roman" w:hAnsi="Times New Roman"/>
          <w:sz w:val="24"/>
          <w:szCs w:val="29"/>
        </w:rPr>
        <w:t xml:space="preserve">Передача имущества осуществляется путём оформления акта приема-передачи между Продавцом и </w:t>
      </w:r>
      <w:r w:rsidR="00EE7833">
        <w:rPr>
          <w:rFonts w:ascii="Times New Roman" w:hAnsi="Times New Roman"/>
          <w:sz w:val="24"/>
          <w:szCs w:val="29"/>
        </w:rPr>
        <w:t>П</w:t>
      </w:r>
      <w:r w:rsidR="005763E9">
        <w:rPr>
          <w:rFonts w:ascii="Times New Roman" w:hAnsi="Times New Roman"/>
          <w:sz w:val="24"/>
          <w:szCs w:val="29"/>
        </w:rPr>
        <w:t>окупателем после получения выписки со счета продавца о поступлении денежных средств согласно п. 1.2. Договора</w:t>
      </w:r>
      <w:r>
        <w:rPr>
          <w:rFonts w:ascii="Times New Roman" w:hAnsi="Times New Roman"/>
          <w:sz w:val="24"/>
          <w:szCs w:val="29"/>
        </w:rPr>
        <w:t>.</w:t>
      </w:r>
    </w:p>
    <w:p w:rsidR="00FC0FCE" w:rsidRDefault="001C7FC4" w:rsidP="005763E9">
      <w:pPr>
        <w:pStyle w:val="Default"/>
        <w:ind w:firstLine="567"/>
        <w:jc w:val="both"/>
        <w:rPr>
          <w:b/>
          <w:bCs/>
          <w:szCs w:val="29"/>
        </w:rPr>
      </w:pPr>
      <w:r>
        <w:rPr>
          <w:b/>
          <w:bCs/>
          <w:szCs w:val="29"/>
        </w:rPr>
        <w:tab/>
      </w:r>
    </w:p>
    <w:p w:rsidR="001C7FC4" w:rsidRDefault="005763E9">
      <w:pPr>
        <w:jc w:val="center"/>
        <w:rPr>
          <w:rFonts w:ascii="Times New Roman" w:hAnsi="Times New Roman"/>
          <w:b/>
          <w:bCs/>
          <w:sz w:val="24"/>
          <w:szCs w:val="29"/>
        </w:rPr>
      </w:pPr>
      <w:r>
        <w:rPr>
          <w:rFonts w:ascii="Times New Roman" w:hAnsi="Times New Roman"/>
          <w:b/>
          <w:bCs/>
          <w:sz w:val="24"/>
          <w:szCs w:val="29"/>
        </w:rPr>
        <w:t>5</w:t>
      </w:r>
      <w:r w:rsidR="001C7FC4" w:rsidRPr="009C38FB">
        <w:rPr>
          <w:rFonts w:ascii="Times New Roman" w:hAnsi="Times New Roman"/>
          <w:b/>
          <w:bCs/>
          <w:sz w:val="24"/>
          <w:szCs w:val="29"/>
        </w:rPr>
        <w:t>. Ответственность сторон</w:t>
      </w:r>
    </w:p>
    <w:p w:rsidR="0080411F" w:rsidRPr="00580CFB" w:rsidRDefault="005763E9" w:rsidP="0080411F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/>
          <w:kern w:val="0"/>
          <w:sz w:val="24"/>
        </w:rPr>
      </w:pPr>
      <w:r>
        <w:rPr>
          <w:rFonts w:ascii="Times New Roman" w:hAnsi="Times New Roman"/>
          <w:sz w:val="24"/>
          <w:szCs w:val="29"/>
        </w:rPr>
        <w:t>5</w:t>
      </w:r>
      <w:r w:rsidR="000234DE">
        <w:rPr>
          <w:rFonts w:ascii="Times New Roman" w:hAnsi="Times New Roman"/>
          <w:sz w:val="24"/>
          <w:szCs w:val="29"/>
        </w:rPr>
        <w:t xml:space="preserve">.1. </w:t>
      </w:r>
      <w:r w:rsidR="0080411F" w:rsidRPr="00580CFB">
        <w:rPr>
          <w:rFonts w:ascii="Times New Roman" w:eastAsia="Times New Roman" w:hAnsi="Times New Roman"/>
          <w:kern w:val="0"/>
          <w:sz w:val="24"/>
        </w:rPr>
        <w:t>В случае просрочки уплаты Покупателем предусмотренной настоящим договором суммы, указанной в п. 2.1. настоящего договора, настоящий договор расторгается в одностороннем порядке по инициативе Продавца по истечении трехдневного срока со дня направления Покупателю уведомления Продавца о расторжении настоящего договора. Указанное уведомление носит обязательный характер.</w:t>
      </w:r>
    </w:p>
    <w:p w:rsidR="0080411F" w:rsidRPr="00580CFB" w:rsidRDefault="0080411F" w:rsidP="0080411F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/>
          <w:kern w:val="0"/>
          <w:sz w:val="24"/>
        </w:rPr>
      </w:pPr>
      <w:r>
        <w:rPr>
          <w:rFonts w:ascii="Times New Roman" w:eastAsia="Times New Roman" w:hAnsi="Times New Roman"/>
          <w:kern w:val="0"/>
          <w:sz w:val="24"/>
        </w:rPr>
        <w:t>5</w:t>
      </w:r>
      <w:r w:rsidRPr="00580CFB">
        <w:rPr>
          <w:rFonts w:ascii="Times New Roman" w:eastAsia="Times New Roman" w:hAnsi="Times New Roman"/>
          <w:kern w:val="0"/>
          <w:sz w:val="24"/>
        </w:rPr>
        <w:t xml:space="preserve">.2. При уклонении или отказе Покупателя от оплаты продажной цены </w:t>
      </w:r>
      <w:r w:rsidR="009A61C8">
        <w:rPr>
          <w:rFonts w:ascii="Times New Roman" w:eastAsia="Times New Roman" w:hAnsi="Times New Roman"/>
          <w:kern w:val="0"/>
          <w:sz w:val="24"/>
        </w:rPr>
        <w:t>имущества</w:t>
      </w:r>
      <w:r w:rsidRPr="00580CFB">
        <w:rPr>
          <w:rFonts w:ascii="Times New Roman" w:eastAsia="Times New Roman" w:hAnsi="Times New Roman"/>
          <w:kern w:val="0"/>
          <w:sz w:val="24"/>
        </w:rPr>
        <w:t>:</w:t>
      </w:r>
    </w:p>
    <w:p w:rsidR="0080411F" w:rsidRPr="00580CFB" w:rsidRDefault="0080411F" w:rsidP="0080411F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/>
          <w:kern w:val="0"/>
          <w:sz w:val="24"/>
        </w:rPr>
      </w:pPr>
      <w:r w:rsidRPr="00580CFB">
        <w:rPr>
          <w:rFonts w:ascii="Times New Roman" w:eastAsia="Times New Roman" w:hAnsi="Times New Roman"/>
          <w:kern w:val="0"/>
          <w:sz w:val="24"/>
        </w:rPr>
        <w:t>- сумма внесенного Покупателем задатка не возвращается и переходит в собственность Продавца;</w:t>
      </w:r>
    </w:p>
    <w:p w:rsidR="0080411F" w:rsidRPr="00580CFB" w:rsidRDefault="0080411F" w:rsidP="0080411F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/>
          <w:kern w:val="0"/>
          <w:sz w:val="24"/>
        </w:rPr>
      </w:pPr>
      <w:r w:rsidRPr="00580CFB">
        <w:rPr>
          <w:rFonts w:ascii="Times New Roman" w:eastAsia="Times New Roman" w:hAnsi="Times New Roman"/>
          <w:kern w:val="0"/>
          <w:sz w:val="24"/>
        </w:rPr>
        <w:t>- на Покупателя возлагаются пени в размере 1/300 действующей в это время ставки рефинансирования Центрального банка РФ от просроченной суммы за каждый день просрочки.</w:t>
      </w:r>
    </w:p>
    <w:p w:rsidR="001C7FC4" w:rsidRDefault="001C7FC4" w:rsidP="0080411F">
      <w:pPr>
        <w:ind w:firstLine="709"/>
        <w:jc w:val="both"/>
        <w:rPr>
          <w:rFonts w:ascii="Times New Roman" w:hAnsi="Times New Roman"/>
          <w:b/>
          <w:bCs/>
          <w:sz w:val="24"/>
          <w:szCs w:val="29"/>
        </w:rPr>
      </w:pPr>
    </w:p>
    <w:p w:rsidR="001C7FC4" w:rsidRDefault="0028728D" w:rsidP="0028728D">
      <w:pPr>
        <w:jc w:val="center"/>
        <w:rPr>
          <w:rFonts w:ascii="Times New Roman" w:hAnsi="Times New Roman"/>
          <w:sz w:val="24"/>
          <w:szCs w:val="29"/>
        </w:rPr>
      </w:pPr>
      <w:r w:rsidRPr="0028728D">
        <w:rPr>
          <w:rFonts w:ascii="Times New Roman" w:hAnsi="Times New Roman"/>
          <w:b/>
          <w:sz w:val="24"/>
          <w:szCs w:val="29"/>
        </w:rPr>
        <w:t>6. Возникновение права собственности</w:t>
      </w: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>6.1. Право собственности на имущество возникает после выполнения сторонами всех обязательств по Договору.</w:t>
      </w: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</w:p>
    <w:p w:rsidR="0028728D" w:rsidRPr="0028728D" w:rsidRDefault="0028728D" w:rsidP="0028728D">
      <w:pPr>
        <w:ind w:firstLine="709"/>
        <w:jc w:val="center"/>
        <w:rPr>
          <w:rFonts w:ascii="Times New Roman" w:hAnsi="Times New Roman"/>
          <w:b/>
          <w:sz w:val="24"/>
          <w:szCs w:val="29"/>
        </w:rPr>
      </w:pPr>
      <w:r w:rsidRPr="0028728D">
        <w:rPr>
          <w:rFonts w:ascii="Times New Roman" w:hAnsi="Times New Roman"/>
          <w:b/>
          <w:sz w:val="24"/>
          <w:szCs w:val="29"/>
        </w:rPr>
        <w:t>7.</w:t>
      </w:r>
      <w:r>
        <w:rPr>
          <w:rFonts w:ascii="Times New Roman" w:hAnsi="Times New Roman"/>
          <w:b/>
          <w:sz w:val="24"/>
          <w:szCs w:val="29"/>
        </w:rPr>
        <w:t xml:space="preserve"> Действие Договора</w:t>
      </w: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>7.1. Договор вступает в силу с момента его подписания сторонами в установленном законом порядке.</w:t>
      </w: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  <w:r>
        <w:rPr>
          <w:rFonts w:ascii="Times New Roman" w:hAnsi="Times New Roman"/>
          <w:sz w:val="24"/>
          <w:szCs w:val="29"/>
        </w:rPr>
        <w:t>7.2. Отношения между сторонами прекращаются при исполнении ими всех условий настоящего договора и произведении полного взаиморасчёта</w:t>
      </w:r>
      <w:r w:rsidR="006A2D86">
        <w:rPr>
          <w:rFonts w:ascii="Times New Roman" w:hAnsi="Times New Roman"/>
          <w:sz w:val="24"/>
          <w:szCs w:val="29"/>
        </w:rPr>
        <w:t>.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>7.3.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 xml:space="preserve">В случае просрочки платежа, относительно срока, установленного п.3.1. настоящего Договора, более чем на десять дней, договор считается несостоявшимся и аннулируется.  В  этом случае Покупатель выплачивает Продавцу неустойку в размере 20 (Двадцати) процентов стоимости имущества, указанной в п. 1.2. Договора.   </w:t>
      </w:r>
    </w:p>
    <w:p w:rsidR="006A2D86" w:rsidRPr="0078342D" w:rsidRDefault="006A2D86" w:rsidP="006A2D86">
      <w:pPr>
        <w:widowControl/>
        <w:ind w:right="-2" w:firstLine="709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 xml:space="preserve">7.4. Договор подлежит расторжению в случаях:      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lastRenderedPageBreak/>
        <w:t>7.4.1.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>Неисполнения либо ненадлежащего исполнения сторонами принятых на себя обязательств (статья II).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>7.4.2.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 xml:space="preserve">Иных, предусмотренных действующим законодательством.  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>7.5.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 xml:space="preserve">В случае прекращения договора по основаниям, предусмотренным  п.п. 7.3.,7.4., внесенный Покупателем залог не возвращается. 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>7.6.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 xml:space="preserve">Расторжение договора  не освобождает от выплаты неустойки, установленной  статьей </w:t>
      </w:r>
      <w:r w:rsidRPr="0078342D">
        <w:rPr>
          <w:rFonts w:ascii="Times New Roman" w:eastAsia="Times New Roman" w:hAnsi="Times New Roman"/>
          <w:kern w:val="0"/>
          <w:sz w:val="24"/>
          <w:lang w:val="en-US"/>
        </w:rPr>
        <w:t>V</w:t>
      </w:r>
      <w:r w:rsidRPr="0078342D">
        <w:rPr>
          <w:rFonts w:ascii="Times New Roman" w:eastAsia="Times New Roman" w:hAnsi="Times New Roman"/>
          <w:kern w:val="0"/>
          <w:sz w:val="24"/>
        </w:rPr>
        <w:t xml:space="preserve"> настоящего договора.</w:t>
      </w:r>
    </w:p>
    <w:p w:rsidR="006A2D86" w:rsidRPr="0078342D" w:rsidRDefault="006A2D86" w:rsidP="006A2D86">
      <w:pPr>
        <w:widowControl/>
        <w:ind w:right="-2" w:firstLine="709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 xml:space="preserve">7.7. 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>В случае расторжения договора (п.7.4.):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>7.7.1.</w:t>
      </w:r>
      <w:r>
        <w:rPr>
          <w:rFonts w:ascii="Times New Roman" w:eastAsia="Times New Roman" w:hAnsi="Times New Roman"/>
          <w:kern w:val="0"/>
          <w:sz w:val="24"/>
        </w:rPr>
        <w:t xml:space="preserve"> </w:t>
      </w:r>
      <w:r w:rsidRPr="0078342D">
        <w:rPr>
          <w:rFonts w:ascii="Times New Roman" w:eastAsia="Times New Roman" w:hAnsi="Times New Roman"/>
          <w:kern w:val="0"/>
          <w:sz w:val="24"/>
        </w:rPr>
        <w:t>При неисполнении Покупателем своих обязательств (II), Покупатель возвращает имущество, а Продавец возвращает Покупателю сумму внесенных платежей за вычетом неустойки в размере 20   (Двадцати) процентов от стоимости приобретенного имущества;</w:t>
      </w:r>
    </w:p>
    <w:p w:rsidR="006A2D86" w:rsidRPr="0078342D" w:rsidRDefault="006A2D86" w:rsidP="006A2D86">
      <w:pPr>
        <w:widowControl/>
        <w:ind w:right="-2" w:firstLine="709"/>
        <w:jc w:val="both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 xml:space="preserve">7.7.2. В случае невозможности возврата имущества в натуре при расторжении договора по вине Покупателя, Покупатель выплачивает Продавцу стоимость невозвращенного имущества;         </w:t>
      </w:r>
    </w:p>
    <w:p w:rsidR="006A2D86" w:rsidRPr="0078342D" w:rsidRDefault="006A2D86" w:rsidP="006A2D86">
      <w:pPr>
        <w:widowControl/>
        <w:ind w:right="-2" w:firstLine="709"/>
        <w:rPr>
          <w:rFonts w:ascii="Times New Roman" w:eastAsia="Times New Roman" w:hAnsi="Times New Roman"/>
          <w:kern w:val="0"/>
          <w:sz w:val="24"/>
        </w:rPr>
      </w:pPr>
      <w:r w:rsidRPr="0078342D">
        <w:rPr>
          <w:rFonts w:ascii="Times New Roman" w:eastAsia="Times New Roman" w:hAnsi="Times New Roman"/>
          <w:kern w:val="0"/>
          <w:sz w:val="24"/>
        </w:rPr>
        <w:t xml:space="preserve">7.7.3. В других случаях Покупатель возвращает полученное имущество, а Продавец Покупателю - сумму внесенных платежей.     </w:t>
      </w:r>
    </w:p>
    <w:p w:rsidR="009A61C8" w:rsidRPr="00580CFB" w:rsidRDefault="009A61C8" w:rsidP="009A61C8">
      <w:pPr>
        <w:widowControl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eastAsia="Times New Roman" w:hAnsi="Times New Roman"/>
          <w:kern w:val="0"/>
          <w:sz w:val="24"/>
        </w:rPr>
      </w:pPr>
      <w:r>
        <w:rPr>
          <w:rFonts w:ascii="Times New Roman" w:eastAsia="Times New Roman" w:hAnsi="Times New Roman"/>
          <w:kern w:val="0"/>
          <w:sz w:val="24"/>
        </w:rPr>
        <w:t>7.8. Передаточный акт является неотъемлемой частью настоящего договора и подписывается после полной оплаты имущества.</w:t>
      </w:r>
    </w:p>
    <w:p w:rsidR="009A61C8" w:rsidRDefault="009A61C8" w:rsidP="009A61C8">
      <w:pPr>
        <w:ind w:firstLine="709"/>
        <w:jc w:val="both"/>
        <w:rPr>
          <w:rFonts w:ascii="Times New Roman" w:hAnsi="Times New Roman"/>
          <w:sz w:val="24"/>
          <w:szCs w:val="29"/>
        </w:rPr>
      </w:pPr>
      <w:r>
        <w:rPr>
          <w:rFonts w:ascii="Times New Roman" w:eastAsia="Times New Roman" w:hAnsi="Times New Roman"/>
          <w:kern w:val="0"/>
          <w:sz w:val="24"/>
        </w:rPr>
        <w:t>7.9</w:t>
      </w:r>
      <w:r w:rsidRPr="00580CFB">
        <w:rPr>
          <w:rFonts w:ascii="Times New Roman" w:eastAsia="Times New Roman" w:hAnsi="Times New Roman"/>
          <w:kern w:val="0"/>
          <w:sz w:val="24"/>
        </w:rPr>
        <w:t xml:space="preserve">. </w:t>
      </w:r>
      <w:r>
        <w:rPr>
          <w:rFonts w:ascii="Times New Roman" w:hAnsi="Times New Roman"/>
          <w:sz w:val="24"/>
          <w:szCs w:val="29"/>
        </w:rPr>
        <w:t>Настоящий</w:t>
      </w:r>
      <w:r w:rsidRPr="000A5E8C">
        <w:rPr>
          <w:rFonts w:ascii="Times New Roman" w:eastAsia="Calibri" w:hAnsi="Times New Roman"/>
          <w:bCs/>
          <w:kern w:val="0"/>
          <w:sz w:val="24"/>
        </w:rPr>
        <w:t xml:space="preserve"> </w:t>
      </w:r>
      <w:r w:rsidRPr="000A5E8C">
        <w:rPr>
          <w:rFonts w:ascii="Times New Roman" w:hAnsi="Times New Roman"/>
          <w:bCs/>
          <w:sz w:val="24"/>
          <w:szCs w:val="29"/>
        </w:rPr>
        <w:t xml:space="preserve">Договор составлен в </w:t>
      </w:r>
      <w:r>
        <w:rPr>
          <w:rFonts w:ascii="Times New Roman" w:hAnsi="Times New Roman"/>
          <w:bCs/>
          <w:sz w:val="24"/>
          <w:szCs w:val="29"/>
        </w:rPr>
        <w:t>дву</w:t>
      </w:r>
      <w:r w:rsidRPr="000A5E8C">
        <w:rPr>
          <w:rFonts w:ascii="Times New Roman" w:hAnsi="Times New Roman"/>
          <w:bCs/>
          <w:sz w:val="24"/>
          <w:szCs w:val="29"/>
        </w:rPr>
        <w:t>х экземплярах, имеющих одинаковую юридическую силу, из них один экземпляр  находится у Продавца, второй экземпляр находится у Покупателя.</w:t>
      </w:r>
    </w:p>
    <w:p w:rsidR="006A2D86" w:rsidRDefault="006A2D86" w:rsidP="0028728D">
      <w:pPr>
        <w:ind w:firstLine="709"/>
        <w:rPr>
          <w:rFonts w:ascii="Times New Roman" w:hAnsi="Times New Roman"/>
          <w:sz w:val="24"/>
          <w:szCs w:val="29"/>
        </w:rPr>
      </w:pP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</w:p>
    <w:p w:rsidR="0028728D" w:rsidRDefault="0028728D" w:rsidP="0028728D">
      <w:pPr>
        <w:ind w:firstLine="709"/>
        <w:rPr>
          <w:rFonts w:ascii="Times New Roman" w:hAnsi="Times New Roman"/>
          <w:sz w:val="24"/>
          <w:szCs w:val="29"/>
        </w:rPr>
      </w:pPr>
    </w:p>
    <w:p w:rsidR="001C7FC4" w:rsidRDefault="001C7FC4">
      <w:pPr>
        <w:jc w:val="center"/>
        <w:rPr>
          <w:rFonts w:ascii="Times New Roman" w:hAnsi="Times New Roman"/>
          <w:b/>
          <w:bCs/>
          <w:sz w:val="24"/>
          <w:szCs w:val="29"/>
        </w:rPr>
      </w:pPr>
      <w:r>
        <w:rPr>
          <w:rFonts w:ascii="Times New Roman" w:hAnsi="Times New Roman"/>
          <w:b/>
          <w:bCs/>
          <w:sz w:val="24"/>
          <w:szCs w:val="29"/>
        </w:rPr>
        <w:t>10. Адреса и банковские реквизиты сторон</w:t>
      </w:r>
    </w:p>
    <w:p w:rsidR="000A5E8C" w:rsidRDefault="000A5E8C">
      <w:pPr>
        <w:jc w:val="center"/>
        <w:rPr>
          <w:rFonts w:ascii="Times New Roman" w:hAnsi="Times New Roman"/>
          <w:b/>
          <w:bCs/>
          <w:sz w:val="24"/>
          <w:szCs w:val="29"/>
        </w:rPr>
      </w:pPr>
    </w:p>
    <w:p w:rsidR="00365255" w:rsidRPr="00365255" w:rsidRDefault="000A5E8C" w:rsidP="00365255">
      <w:pPr>
        <w:pStyle w:val="af"/>
        <w:ind w:left="927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hAnsi="Times New Roman"/>
          <w:b/>
          <w:bCs/>
          <w:sz w:val="24"/>
          <w:szCs w:val="29"/>
        </w:rPr>
        <w:t xml:space="preserve">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786"/>
      </w:tblGrid>
      <w:tr w:rsidR="00365255" w:rsidRPr="00365255" w:rsidTr="00F52C9B">
        <w:trPr>
          <w:trHeight w:val="4587"/>
        </w:trPr>
        <w:tc>
          <w:tcPr>
            <w:tcW w:w="4928" w:type="dxa"/>
            <w:shd w:val="clear" w:color="auto" w:fill="auto"/>
          </w:tcPr>
          <w:p w:rsidR="00365255" w:rsidRPr="0097339F" w:rsidRDefault="00365255" w:rsidP="008E35A8">
            <w:pPr>
              <w:widowControl/>
              <w:ind w:right="174" w:firstLine="142"/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</w:pPr>
            <w:r w:rsidRPr="0097339F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Продавец</w:t>
            </w:r>
            <w:r w:rsidRPr="0097339F"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  <w:t xml:space="preserve">: </w:t>
            </w:r>
          </w:p>
          <w:p w:rsidR="00365255" w:rsidRPr="0097339F" w:rsidRDefault="00365255" w:rsidP="008E35A8">
            <w:pPr>
              <w:widowControl/>
              <w:ind w:right="174" w:firstLine="142"/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</w:pPr>
          </w:p>
          <w:p w:rsidR="0097339F" w:rsidRPr="0097339F" w:rsidRDefault="0097339F" w:rsidP="008E35A8">
            <w:pPr>
              <w:rPr>
                <w:rFonts w:ascii="Times New Roman" w:hAnsi="Times New Roman"/>
                <w:b/>
                <w:color w:val="000000"/>
                <w:sz w:val="24"/>
              </w:rPr>
            </w:pPr>
            <w:r w:rsidRPr="0097339F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Администрация </w:t>
            </w:r>
            <w:proofErr w:type="spellStart"/>
            <w:r w:rsidR="00D01C3D">
              <w:rPr>
                <w:rFonts w:ascii="Times New Roman" w:hAnsi="Times New Roman"/>
                <w:b/>
                <w:bCs/>
                <w:color w:val="000000"/>
                <w:sz w:val="24"/>
              </w:rPr>
              <w:t>Курьинского</w:t>
            </w:r>
            <w:proofErr w:type="spellEnd"/>
            <w:r w:rsidR="00D01C3D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сельсовета </w:t>
            </w:r>
            <w:proofErr w:type="spellStart"/>
            <w:r w:rsidRPr="0097339F">
              <w:rPr>
                <w:rFonts w:ascii="Times New Roman" w:hAnsi="Times New Roman"/>
                <w:b/>
                <w:bCs/>
                <w:color w:val="000000"/>
                <w:sz w:val="24"/>
              </w:rPr>
              <w:t>Курьинского</w:t>
            </w:r>
            <w:proofErr w:type="spellEnd"/>
            <w:r w:rsidRPr="0097339F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района</w:t>
            </w:r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97339F">
              <w:rPr>
                <w:rFonts w:ascii="Times New Roman" w:hAnsi="Times New Roman"/>
                <w:b/>
                <w:color w:val="000000"/>
                <w:sz w:val="24"/>
              </w:rPr>
              <w:t>Алтайского края</w:t>
            </w:r>
          </w:p>
          <w:p w:rsidR="0097339F" w:rsidRPr="0097339F" w:rsidRDefault="0097339F" w:rsidP="008E35A8">
            <w:pPr>
              <w:rPr>
                <w:rFonts w:ascii="Times New Roman" w:hAnsi="Times New Roman"/>
                <w:color w:val="000000"/>
                <w:sz w:val="24"/>
              </w:rPr>
            </w:pPr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658320, Алтайский край, </w:t>
            </w:r>
            <w:proofErr w:type="spellStart"/>
            <w:r w:rsidRPr="0097339F">
              <w:rPr>
                <w:rFonts w:ascii="Times New Roman" w:hAnsi="Times New Roman"/>
                <w:color w:val="000000"/>
                <w:sz w:val="24"/>
              </w:rPr>
              <w:t>Курьинский</w:t>
            </w:r>
            <w:proofErr w:type="spellEnd"/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 район, с. </w:t>
            </w:r>
            <w:proofErr w:type="gramStart"/>
            <w:r w:rsidRPr="0097339F">
              <w:rPr>
                <w:rFonts w:ascii="Times New Roman" w:hAnsi="Times New Roman"/>
                <w:color w:val="000000"/>
                <w:sz w:val="24"/>
              </w:rPr>
              <w:t>Курья,  ул.</w:t>
            </w:r>
            <w:proofErr w:type="gramEnd"/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D01C3D">
              <w:rPr>
                <w:rFonts w:ascii="Times New Roman" w:hAnsi="Times New Roman"/>
                <w:color w:val="000000"/>
                <w:sz w:val="24"/>
              </w:rPr>
              <w:t>Центральная</w:t>
            </w:r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, д. </w:t>
            </w:r>
            <w:r w:rsidR="00D01C3D">
              <w:rPr>
                <w:rFonts w:ascii="Times New Roman" w:hAnsi="Times New Roman"/>
                <w:color w:val="000000"/>
                <w:sz w:val="24"/>
              </w:rPr>
              <w:t>72</w:t>
            </w:r>
            <w:r w:rsidRPr="0097339F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  <w:p w:rsidR="0097339F" w:rsidRDefault="0097339F" w:rsidP="008E35A8">
            <w:pPr>
              <w:rPr>
                <w:rFonts w:ascii="Times New Roman" w:hAnsi="Times New Roman"/>
                <w:color w:val="000000"/>
                <w:sz w:val="24"/>
              </w:rPr>
            </w:pPr>
            <w:r w:rsidRPr="0097339F">
              <w:rPr>
                <w:rFonts w:ascii="Times New Roman" w:hAnsi="Times New Roman"/>
                <w:color w:val="000000"/>
                <w:sz w:val="24"/>
              </w:rPr>
              <w:t>ИНН 2254000</w:t>
            </w:r>
            <w:r w:rsidR="00825024">
              <w:rPr>
                <w:rFonts w:ascii="Times New Roman" w:hAnsi="Times New Roman"/>
                <w:color w:val="000000"/>
                <w:sz w:val="24"/>
              </w:rPr>
              <w:t>760</w:t>
            </w:r>
            <w:r w:rsidRPr="0097339F">
              <w:rPr>
                <w:rFonts w:ascii="Times New Roman" w:hAnsi="Times New Roman"/>
                <w:color w:val="000000"/>
                <w:sz w:val="24"/>
              </w:rPr>
              <w:t>, КПП 225401001</w:t>
            </w:r>
          </w:p>
          <w:p w:rsidR="008E35A8" w:rsidRPr="0097339F" w:rsidRDefault="008E35A8" w:rsidP="008E35A8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ОГРН 10222022170</w:t>
            </w:r>
            <w:r w:rsidR="00825024">
              <w:rPr>
                <w:rFonts w:ascii="Times New Roman" w:hAnsi="Times New Roman"/>
                <w:color w:val="000000"/>
                <w:sz w:val="24"/>
              </w:rPr>
              <w:t>69</w:t>
            </w:r>
          </w:p>
          <w:p w:rsidR="008E35A8" w:rsidRDefault="0097339F" w:rsidP="008E35A8">
            <w:pPr>
              <w:pStyle w:val="15"/>
              <w:keepNext/>
              <w:keepLines/>
              <w:shd w:val="clear" w:color="auto" w:fill="auto"/>
              <w:spacing w:before="0" w:line="300" w:lineRule="auto"/>
              <w:jc w:val="left"/>
              <w:rPr>
                <w:rFonts w:eastAsia="Calibri"/>
                <w:color w:val="000000"/>
                <w:sz w:val="24"/>
                <w:szCs w:val="24"/>
              </w:rPr>
            </w:pPr>
            <w:r w:rsidRPr="0097339F">
              <w:rPr>
                <w:rFonts w:eastAsia="Calibri"/>
                <w:color w:val="000000"/>
                <w:sz w:val="24"/>
                <w:szCs w:val="24"/>
              </w:rPr>
              <w:t>УФК по Алтайскому краю</w:t>
            </w:r>
            <w:r w:rsidR="008E35A8">
              <w:rPr>
                <w:rFonts w:eastAsia="Calibri"/>
                <w:color w:val="000000"/>
                <w:sz w:val="24"/>
                <w:szCs w:val="24"/>
              </w:rPr>
              <w:t xml:space="preserve"> (Администрация </w:t>
            </w:r>
            <w:proofErr w:type="spellStart"/>
            <w:r w:rsidR="00825024">
              <w:rPr>
                <w:rFonts w:eastAsia="Calibri"/>
                <w:color w:val="000000"/>
                <w:sz w:val="24"/>
                <w:szCs w:val="24"/>
              </w:rPr>
              <w:t>Курьинского</w:t>
            </w:r>
            <w:proofErr w:type="spellEnd"/>
            <w:r w:rsidR="00825024">
              <w:rPr>
                <w:rFonts w:eastAsia="Calibri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="008E35A8">
              <w:rPr>
                <w:rFonts w:eastAsia="Calibri"/>
                <w:color w:val="000000"/>
                <w:sz w:val="24"/>
                <w:szCs w:val="24"/>
              </w:rPr>
              <w:t>Курьинского</w:t>
            </w:r>
            <w:proofErr w:type="spellEnd"/>
            <w:r w:rsidR="008E35A8">
              <w:rPr>
                <w:rFonts w:eastAsia="Calibri"/>
                <w:color w:val="000000"/>
                <w:sz w:val="24"/>
                <w:szCs w:val="24"/>
              </w:rPr>
              <w:t xml:space="preserve"> района Алтайского края)</w:t>
            </w:r>
            <w:r w:rsidRPr="0097339F">
              <w:rPr>
                <w:rFonts w:eastAsia="Calibri"/>
                <w:color w:val="000000"/>
                <w:sz w:val="24"/>
                <w:szCs w:val="24"/>
              </w:rPr>
              <w:t xml:space="preserve">, расчетный счет: </w:t>
            </w:r>
            <w:r>
              <w:rPr>
                <w:rFonts w:eastAsia="Calibri"/>
                <w:color w:val="000000"/>
                <w:sz w:val="24"/>
                <w:szCs w:val="24"/>
              </w:rPr>
              <w:t>40101810350041010001</w:t>
            </w:r>
            <w:r w:rsidRPr="0097339F">
              <w:rPr>
                <w:rFonts w:eastAsia="Calibri"/>
                <w:color w:val="000000"/>
                <w:sz w:val="24"/>
                <w:szCs w:val="24"/>
              </w:rPr>
              <w:t xml:space="preserve"> в ОТДЕЛЕНИИ БАРНАУЛ Г. БАРНАУЛ</w:t>
            </w:r>
          </w:p>
          <w:p w:rsidR="00365255" w:rsidRPr="0097339F" w:rsidRDefault="0097339F" w:rsidP="008E35A8">
            <w:pPr>
              <w:pStyle w:val="15"/>
              <w:keepNext/>
              <w:keepLines/>
              <w:shd w:val="clear" w:color="auto" w:fill="auto"/>
              <w:spacing w:before="0" w:line="300" w:lineRule="auto"/>
              <w:jc w:val="left"/>
              <w:rPr>
                <w:rFonts w:eastAsia="Calibri"/>
                <w:color w:val="000000"/>
                <w:sz w:val="24"/>
                <w:szCs w:val="24"/>
              </w:rPr>
            </w:pPr>
            <w:r w:rsidRPr="0097339F">
              <w:rPr>
                <w:rFonts w:eastAsia="Calibri"/>
                <w:color w:val="000000"/>
                <w:sz w:val="24"/>
                <w:szCs w:val="24"/>
              </w:rPr>
              <w:t>БИК 040173001</w:t>
            </w:r>
          </w:p>
        </w:tc>
        <w:tc>
          <w:tcPr>
            <w:tcW w:w="4786" w:type="dxa"/>
            <w:shd w:val="clear" w:color="auto" w:fill="auto"/>
          </w:tcPr>
          <w:p w:rsidR="00365255" w:rsidRPr="00365255" w:rsidRDefault="00365255" w:rsidP="00365255">
            <w:pPr>
              <w:widowControl/>
              <w:ind w:firstLine="142"/>
              <w:jc w:val="both"/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Покупатель</w:t>
            </w:r>
            <w:r w:rsidRPr="00365255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 xml:space="preserve">: </w:t>
            </w:r>
          </w:p>
          <w:p w:rsidR="00365255" w:rsidRPr="00365255" w:rsidRDefault="00365255" w:rsidP="00365255">
            <w:pPr>
              <w:widowControl/>
              <w:ind w:firstLine="142"/>
              <w:jc w:val="both"/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</w:pPr>
          </w:p>
          <w:p w:rsidR="00365255" w:rsidRPr="00365255" w:rsidRDefault="00365255" w:rsidP="00365255">
            <w:pPr>
              <w:widowControl/>
              <w:ind w:firstLine="142"/>
              <w:jc w:val="both"/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</w:pPr>
          </w:p>
        </w:tc>
      </w:tr>
    </w:tbl>
    <w:p w:rsidR="00365255" w:rsidRPr="00365255" w:rsidRDefault="00365255" w:rsidP="00365255">
      <w:pPr>
        <w:keepNext/>
        <w:widowControl/>
        <w:suppressAutoHyphens w:val="0"/>
        <w:jc w:val="both"/>
        <w:outlineLvl w:val="2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365255" w:rsidRDefault="008E35A8" w:rsidP="00365255">
      <w:pPr>
        <w:widowControl/>
        <w:suppressAutoHyphens w:val="0"/>
        <w:ind w:left="4956" w:hanging="4814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eastAsia="Times New Roman" w:hAnsi="Times New Roman"/>
          <w:b/>
          <w:kern w:val="0"/>
          <w:sz w:val="22"/>
          <w:szCs w:val="20"/>
        </w:rPr>
        <w:t>Глава</w:t>
      </w:r>
      <w:r w:rsidR="00D01C3D">
        <w:rPr>
          <w:rFonts w:ascii="Times New Roman" w:eastAsia="Times New Roman" w:hAnsi="Times New Roman"/>
          <w:b/>
          <w:kern w:val="0"/>
          <w:sz w:val="22"/>
          <w:szCs w:val="20"/>
        </w:rPr>
        <w:t xml:space="preserve"> Администрации сельсовета</w:t>
      </w:r>
    </w:p>
    <w:p w:rsidR="008E35A8" w:rsidRPr="00365255" w:rsidRDefault="008E35A8" w:rsidP="00365255">
      <w:pPr>
        <w:widowControl/>
        <w:suppressAutoHyphens w:val="0"/>
        <w:ind w:left="4956" w:hanging="4814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365255" w:rsidRPr="00365255" w:rsidRDefault="00365255" w:rsidP="00365255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365255" w:rsidRPr="00365255" w:rsidRDefault="008E35A8" w:rsidP="00365255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__________________ </w:t>
      </w:r>
      <w:r w:rsidR="00D01C3D">
        <w:rPr>
          <w:rFonts w:ascii="Times New Roman" w:eastAsia="Times New Roman" w:hAnsi="Times New Roman"/>
          <w:b/>
          <w:kern w:val="0"/>
          <w:sz w:val="22"/>
          <w:szCs w:val="20"/>
        </w:rPr>
        <w:t>С</w:t>
      </w: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.А. </w:t>
      </w:r>
      <w:r w:rsidR="00D01C3D">
        <w:rPr>
          <w:rFonts w:ascii="Times New Roman" w:eastAsia="Times New Roman" w:hAnsi="Times New Roman"/>
          <w:b/>
          <w:kern w:val="0"/>
          <w:sz w:val="22"/>
          <w:szCs w:val="20"/>
        </w:rPr>
        <w:t>Ларионов</w:t>
      </w: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                            </w:t>
      </w:r>
      <w:r w:rsidR="00365255" w:rsidRPr="00365255">
        <w:rPr>
          <w:rFonts w:ascii="Times New Roman" w:eastAsia="Times New Roman" w:hAnsi="Times New Roman"/>
          <w:b/>
          <w:kern w:val="0"/>
          <w:sz w:val="22"/>
          <w:szCs w:val="20"/>
        </w:rPr>
        <w:t>________________________</w:t>
      </w:r>
    </w:p>
    <w:p w:rsidR="00134054" w:rsidRDefault="00134054">
      <w:pPr>
        <w:jc w:val="both"/>
        <w:rPr>
          <w:rFonts w:ascii="Times New Roman" w:hAnsi="Times New Roman"/>
          <w:sz w:val="22"/>
          <w:szCs w:val="22"/>
        </w:rPr>
      </w:pPr>
    </w:p>
    <w:p w:rsidR="00134054" w:rsidRDefault="00134054">
      <w:pPr>
        <w:jc w:val="both"/>
        <w:rPr>
          <w:rFonts w:ascii="Times New Roman" w:hAnsi="Times New Roman"/>
          <w:sz w:val="22"/>
          <w:szCs w:val="22"/>
        </w:rPr>
      </w:pPr>
    </w:p>
    <w:p w:rsidR="00134054" w:rsidRDefault="00134054">
      <w:pPr>
        <w:jc w:val="both"/>
        <w:rPr>
          <w:rFonts w:ascii="Times New Roman" w:hAnsi="Times New Roman"/>
          <w:sz w:val="22"/>
          <w:szCs w:val="22"/>
        </w:rPr>
      </w:pPr>
    </w:p>
    <w:p w:rsidR="00134054" w:rsidRDefault="00134054">
      <w:pPr>
        <w:jc w:val="both"/>
        <w:rPr>
          <w:rFonts w:ascii="Times New Roman" w:hAnsi="Times New Roman"/>
          <w:sz w:val="22"/>
          <w:szCs w:val="22"/>
        </w:rPr>
      </w:pPr>
    </w:p>
    <w:p w:rsidR="00134054" w:rsidRPr="00C16CFD" w:rsidRDefault="00134054">
      <w:pPr>
        <w:jc w:val="both"/>
        <w:rPr>
          <w:rFonts w:ascii="Times New Roman" w:hAnsi="Times New Roman"/>
          <w:sz w:val="22"/>
          <w:szCs w:val="22"/>
        </w:rPr>
      </w:pPr>
    </w:p>
    <w:p w:rsidR="00F52C9B" w:rsidRDefault="00C16CFD" w:rsidP="00C16CFD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Приложение</w:t>
      </w:r>
    </w:p>
    <w:p w:rsidR="00C16CFD" w:rsidRDefault="00C16CFD" w:rsidP="00C16CFD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договору купли-продажи</w:t>
      </w:r>
    </w:p>
    <w:p w:rsidR="00C16CFD" w:rsidRPr="00C16CFD" w:rsidRDefault="00C16CFD" w:rsidP="00C16CFD">
      <w:pPr>
        <w:jc w:val="right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>от «</w:t>
      </w:r>
      <w:r w:rsidRPr="00C16CFD">
        <w:rPr>
          <w:rFonts w:ascii="Times New Roman" w:hAnsi="Times New Roman"/>
          <w:sz w:val="22"/>
          <w:szCs w:val="22"/>
          <w:u w:val="single"/>
        </w:rPr>
        <w:t>__</w:t>
      </w:r>
      <w:proofErr w:type="gramStart"/>
      <w:r w:rsidRPr="00C16CFD">
        <w:rPr>
          <w:rFonts w:ascii="Times New Roman" w:hAnsi="Times New Roman"/>
          <w:sz w:val="22"/>
          <w:szCs w:val="22"/>
          <w:u w:val="single"/>
        </w:rPr>
        <w:t>_</w:t>
      </w:r>
      <w:r>
        <w:rPr>
          <w:rFonts w:ascii="Times New Roman" w:hAnsi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  <w:szCs w:val="22"/>
          <w:u w:val="single"/>
        </w:rPr>
        <w:t xml:space="preserve"> </w:t>
      </w:r>
      <w:r w:rsidR="00460398">
        <w:rPr>
          <w:rFonts w:ascii="Times New Roman" w:hAnsi="Times New Roman"/>
          <w:sz w:val="22"/>
          <w:szCs w:val="22"/>
          <w:u w:val="single"/>
        </w:rPr>
        <w:t xml:space="preserve"> </w:t>
      </w:r>
      <w:proofErr w:type="gramEnd"/>
      <w:r w:rsidR="00460398">
        <w:rPr>
          <w:rFonts w:ascii="Times New Roman" w:hAnsi="Times New Roman"/>
          <w:sz w:val="22"/>
          <w:szCs w:val="22"/>
          <w:u w:val="single"/>
        </w:rPr>
        <w:t xml:space="preserve">              </w:t>
      </w:r>
      <w:r>
        <w:rPr>
          <w:rFonts w:ascii="Times New Roman" w:hAnsi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20</w:t>
      </w:r>
      <w:r w:rsidR="00D01C3D">
        <w:rPr>
          <w:rFonts w:ascii="Times New Roman" w:hAnsi="Times New Roman"/>
          <w:sz w:val="22"/>
          <w:szCs w:val="22"/>
        </w:rPr>
        <w:t>20</w:t>
      </w:r>
      <w:r>
        <w:rPr>
          <w:rFonts w:ascii="Times New Roman" w:hAnsi="Times New Roman"/>
          <w:sz w:val="22"/>
          <w:szCs w:val="22"/>
        </w:rPr>
        <w:t xml:space="preserve"> г. № </w:t>
      </w:r>
      <w:r w:rsidR="00460398">
        <w:rPr>
          <w:rFonts w:ascii="Times New Roman" w:hAnsi="Times New Roman"/>
          <w:sz w:val="22"/>
          <w:szCs w:val="22"/>
          <w:u w:val="single"/>
        </w:rPr>
        <w:t xml:space="preserve">                                                            </w:t>
      </w:r>
      <w:r w:rsidR="00460398">
        <w:rPr>
          <w:rFonts w:ascii="Times New Roman" w:hAnsi="Times New Roman"/>
          <w:sz w:val="22"/>
          <w:szCs w:val="22"/>
        </w:rPr>
        <w:t xml:space="preserve">                           </w:t>
      </w:r>
      <w:r>
        <w:rPr>
          <w:rFonts w:ascii="Times New Roman" w:hAnsi="Times New Roman"/>
          <w:sz w:val="22"/>
          <w:szCs w:val="22"/>
          <w:u w:val="single"/>
        </w:rPr>
        <w:t xml:space="preserve"> </w:t>
      </w:r>
      <w:r w:rsidR="00460398">
        <w:rPr>
          <w:rFonts w:ascii="Times New Roman" w:hAnsi="Times New Roman"/>
          <w:sz w:val="22"/>
          <w:szCs w:val="22"/>
          <w:u w:val="single"/>
        </w:rPr>
        <w:t xml:space="preserve">  </w:t>
      </w:r>
    </w:p>
    <w:p w:rsidR="00F52C9B" w:rsidRDefault="00F52C9B">
      <w:pPr>
        <w:jc w:val="both"/>
        <w:rPr>
          <w:rFonts w:ascii="Times New Roman" w:hAnsi="Times New Roman"/>
          <w:sz w:val="22"/>
          <w:szCs w:val="22"/>
        </w:rPr>
      </w:pPr>
    </w:p>
    <w:p w:rsidR="00D573F3" w:rsidRDefault="00D573F3">
      <w:pPr>
        <w:jc w:val="both"/>
        <w:rPr>
          <w:rFonts w:ascii="Times New Roman" w:hAnsi="Times New Roman"/>
          <w:sz w:val="22"/>
          <w:szCs w:val="22"/>
        </w:rPr>
      </w:pPr>
    </w:p>
    <w:p w:rsidR="00D573F3" w:rsidRDefault="00D573F3">
      <w:pPr>
        <w:jc w:val="both"/>
        <w:rPr>
          <w:rFonts w:ascii="Times New Roman" w:hAnsi="Times New Roman"/>
          <w:sz w:val="22"/>
          <w:szCs w:val="22"/>
        </w:rPr>
      </w:pPr>
    </w:p>
    <w:p w:rsidR="00C16CFD" w:rsidRPr="00802C87" w:rsidRDefault="00C16CFD" w:rsidP="00C16CFD">
      <w:pPr>
        <w:jc w:val="center"/>
        <w:rPr>
          <w:rFonts w:ascii="Times New Roman" w:hAnsi="Times New Roman"/>
          <w:sz w:val="24"/>
        </w:rPr>
      </w:pPr>
      <w:r w:rsidRPr="00802C87">
        <w:rPr>
          <w:rFonts w:ascii="Times New Roman" w:hAnsi="Times New Roman"/>
          <w:sz w:val="24"/>
        </w:rPr>
        <w:t>Перечень имущества</w:t>
      </w:r>
      <w:r w:rsidR="00B32F16">
        <w:rPr>
          <w:rFonts w:ascii="Times New Roman" w:hAnsi="Times New Roman"/>
          <w:sz w:val="24"/>
        </w:rPr>
        <w:t>,</w:t>
      </w:r>
    </w:p>
    <w:p w:rsidR="00C16CFD" w:rsidRPr="00802C87" w:rsidRDefault="00C16CFD" w:rsidP="00C16CFD">
      <w:pPr>
        <w:jc w:val="center"/>
        <w:rPr>
          <w:rFonts w:ascii="Times New Roman" w:hAnsi="Times New Roman"/>
          <w:sz w:val="24"/>
        </w:rPr>
      </w:pPr>
      <w:r w:rsidRPr="00802C87">
        <w:rPr>
          <w:rFonts w:ascii="Times New Roman" w:hAnsi="Times New Roman"/>
          <w:sz w:val="24"/>
        </w:rPr>
        <w:t>передаваемого по договору купли-продажи</w:t>
      </w:r>
    </w:p>
    <w:p w:rsidR="00F52C9B" w:rsidRDefault="00F52C9B">
      <w:pPr>
        <w:jc w:val="both"/>
      </w:pPr>
    </w:p>
    <w:tbl>
      <w:tblPr>
        <w:tblW w:w="992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678"/>
        <w:gridCol w:w="1559"/>
        <w:gridCol w:w="1206"/>
        <w:gridCol w:w="583"/>
        <w:gridCol w:w="1401"/>
      </w:tblGrid>
      <w:tr w:rsidR="00D934D2" w:rsidRPr="008C1AAD" w:rsidTr="0028728D">
        <w:trPr>
          <w:tblHeader/>
        </w:trPr>
        <w:tc>
          <w:tcPr>
            <w:tcW w:w="498" w:type="dxa"/>
            <w:vAlign w:val="center"/>
          </w:tcPr>
          <w:p w:rsidR="00D934D2" w:rsidRPr="008C1AAD" w:rsidRDefault="00D934D2" w:rsidP="0028728D">
            <w:pPr>
              <w:pStyle w:val="af4"/>
              <w:ind w:left="-36" w:right="-39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678" w:type="dxa"/>
            <w:vAlign w:val="center"/>
          </w:tcPr>
          <w:p w:rsidR="00D934D2" w:rsidRPr="008C1AAD" w:rsidRDefault="00D934D2" w:rsidP="0028728D">
            <w:pPr>
              <w:pStyle w:val="af4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Наименование имущества</w:t>
            </w:r>
          </w:p>
        </w:tc>
        <w:tc>
          <w:tcPr>
            <w:tcW w:w="1559" w:type="dxa"/>
            <w:vAlign w:val="center"/>
          </w:tcPr>
          <w:p w:rsidR="00D934D2" w:rsidRPr="008C1AAD" w:rsidRDefault="00D934D2" w:rsidP="0028728D">
            <w:pPr>
              <w:pStyle w:val="af4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Инв. №</w:t>
            </w:r>
          </w:p>
        </w:tc>
        <w:tc>
          <w:tcPr>
            <w:tcW w:w="1206" w:type="dxa"/>
            <w:vAlign w:val="center"/>
          </w:tcPr>
          <w:p w:rsidR="00D934D2" w:rsidRPr="008C1AAD" w:rsidRDefault="00D934D2" w:rsidP="0028728D">
            <w:pPr>
              <w:pStyle w:val="af4"/>
              <w:ind w:left="-36" w:right="-108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 xml:space="preserve">Рыночная стоимость, руб. </w:t>
            </w:r>
          </w:p>
          <w:p w:rsidR="00D934D2" w:rsidRPr="008C1AAD" w:rsidRDefault="00D934D2" w:rsidP="0028728D">
            <w:pPr>
              <w:pStyle w:val="af4"/>
              <w:ind w:left="-36" w:right="-108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в т.ч. НДС</w:t>
            </w:r>
          </w:p>
        </w:tc>
        <w:tc>
          <w:tcPr>
            <w:tcW w:w="583" w:type="dxa"/>
            <w:vAlign w:val="center"/>
          </w:tcPr>
          <w:p w:rsidR="00D934D2" w:rsidRPr="008C1AAD" w:rsidRDefault="00D934D2" w:rsidP="0028728D">
            <w:pPr>
              <w:pStyle w:val="af4"/>
              <w:ind w:left="-92" w:right="-108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01" w:type="dxa"/>
            <w:vAlign w:val="center"/>
          </w:tcPr>
          <w:p w:rsidR="00D934D2" w:rsidRPr="008C1AAD" w:rsidRDefault="00D934D2" w:rsidP="0028728D">
            <w:pPr>
              <w:pStyle w:val="af4"/>
              <w:ind w:left="0"/>
              <w:jc w:val="center"/>
              <w:rPr>
                <w:b/>
                <w:bCs/>
                <w:sz w:val="22"/>
                <w:szCs w:val="22"/>
              </w:rPr>
            </w:pPr>
            <w:r w:rsidRPr="008C1AAD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D934D2" w:rsidRPr="0086602B" w:rsidTr="0028728D">
        <w:tc>
          <w:tcPr>
            <w:tcW w:w="498" w:type="dxa"/>
            <w:vAlign w:val="center"/>
          </w:tcPr>
          <w:p w:rsidR="00D934D2" w:rsidRPr="0086602B" w:rsidRDefault="00D934D2" w:rsidP="00D934D2">
            <w:pPr>
              <w:pStyle w:val="af4"/>
              <w:numPr>
                <w:ilvl w:val="0"/>
                <w:numId w:val="6"/>
              </w:numPr>
              <w:contextualSpacing w:val="0"/>
              <w:jc w:val="center"/>
            </w:pPr>
          </w:p>
        </w:tc>
        <w:tc>
          <w:tcPr>
            <w:tcW w:w="4678" w:type="dxa"/>
            <w:vAlign w:val="center"/>
          </w:tcPr>
          <w:p w:rsidR="00D934D2" w:rsidRPr="00D934D2" w:rsidRDefault="003A270F" w:rsidP="0028728D">
            <w:pPr>
              <w:jc w:val="both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 xml:space="preserve">Автобус КАВЗ </w:t>
            </w:r>
            <w:r w:rsidR="008E60E7">
              <w:rPr>
                <w:rFonts w:ascii="Times New Roman" w:hAnsi="Times New Roman"/>
                <w:sz w:val="24"/>
                <w:lang w:eastAsia="ar-SA"/>
              </w:rPr>
              <w:t>4235-31</w:t>
            </w:r>
          </w:p>
        </w:tc>
        <w:tc>
          <w:tcPr>
            <w:tcW w:w="1559" w:type="dxa"/>
            <w:vAlign w:val="center"/>
          </w:tcPr>
          <w:p w:rsidR="00D934D2" w:rsidRPr="00D934D2" w:rsidRDefault="00D934D2" w:rsidP="00134054">
            <w:pPr>
              <w:ind w:left="-108" w:right="-109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06" w:type="dxa"/>
            <w:vAlign w:val="center"/>
          </w:tcPr>
          <w:p w:rsidR="00D934D2" w:rsidRPr="00D934D2" w:rsidRDefault="00D934D2" w:rsidP="0028728D">
            <w:pPr>
              <w:pStyle w:val="af4"/>
              <w:ind w:left="0"/>
              <w:jc w:val="center"/>
            </w:pPr>
          </w:p>
        </w:tc>
        <w:tc>
          <w:tcPr>
            <w:tcW w:w="583" w:type="dxa"/>
            <w:vAlign w:val="center"/>
          </w:tcPr>
          <w:p w:rsidR="00D934D2" w:rsidRPr="00D934D2" w:rsidRDefault="00134054" w:rsidP="0028728D">
            <w:pPr>
              <w:pStyle w:val="af4"/>
              <w:ind w:left="0"/>
              <w:jc w:val="center"/>
            </w:pPr>
            <w:r>
              <w:t>1</w:t>
            </w:r>
          </w:p>
        </w:tc>
        <w:tc>
          <w:tcPr>
            <w:tcW w:w="1401" w:type="dxa"/>
            <w:vAlign w:val="center"/>
          </w:tcPr>
          <w:p w:rsidR="00D934D2" w:rsidRPr="00D934D2" w:rsidRDefault="00D934D2" w:rsidP="0028728D">
            <w:pPr>
              <w:pStyle w:val="af4"/>
              <w:ind w:left="0"/>
              <w:jc w:val="center"/>
            </w:pPr>
          </w:p>
        </w:tc>
      </w:tr>
      <w:tr w:rsidR="00FD5C6C" w:rsidRPr="0086602B" w:rsidTr="0028728D">
        <w:tc>
          <w:tcPr>
            <w:tcW w:w="498" w:type="dxa"/>
            <w:vAlign w:val="center"/>
          </w:tcPr>
          <w:p w:rsidR="00FD5C6C" w:rsidRPr="0086602B" w:rsidRDefault="00FD5C6C" w:rsidP="00FD5C6C">
            <w:pPr>
              <w:pStyle w:val="af4"/>
              <w:ind w:left="360"/>
              <w:contextualSpacing w:val="0"/>
            </w:pPr>
          </w:p>
        </w:tc>
        <w:tc>
          <w:tcPr>
            <w:tcW w:w="4678" w:type="dxa"/>
            <w:vAlign w:val="center"/>
          </w:tcPr>
          <w:p w:rsidR="00FD5C6C" w:rsidRPr="00FD5C6C" w:rsidRDefault="00FD5C6C" w:rsidP="00FD5C6C">
            <w:pPr>
              <w:jc w:val="right"/>
              <w:rPr>
                <w:rFonts w:ascii="Times New Roman" w:hAnsi="Times New Roman"/>
                <w:b/>
                <w:sz w:val="24"/>
                <w:lang w:eastAsia="ar-SA"/>
              </w:rPr>
            </w:pPr>
            <w:r w:rsidRPr="00FD5C6C">
              <w:rPr>
                <w:rFonts w:ascii="Times New Roman" w:hAnsi="Times New Roman"/>
                <w:b/>
                <w:sz w:val="24"/>
                <w:lang w:eastAsia="ar-SA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FD5C6C" w:rsidRPr="00D934D2" w:rsidRDefault="00FD5C6C" w:rsidP="00134054">
            <w:pPr>
              <w:ind w:left="-108" w:right="-109"/>
              <w:jc w:val="center"/>
              <w:rPr>
                <w:rFonts w:ascii="Times New Roman" w:hAnsi="Times New Roman"/>
                <w:sz w:val="24"/>
                <w:lang w:eastAsia="ar-SA"/>
              </w:rPr>
            </w:pPr>
          </w:p>
        </w:tc>
        <w:tc>
          <w:tcPr>
            <w:tcW w:w="1206" w:type="dxa"/>
            <w:vAlign w:val="center"/>
          </w:tcPr>
          <w:p w:rsidR="00FD5C6C" w:rsidRPr="00D934D2" w:rsidRDefault="00FD5C6C" w:rsidP="0028728D">
            <w:pPr>
              <w:pStyle w:val="af4"/>
              <w:ind w:left="0"/>
              <w:jc w:val="center"/>
            </w:pPr>
          </w:p>
        </w:tc>
        <w:tc>
          <w:tcPr>
            <w:tcW w:w="583" w:type="dxa"/>
            <w:vAlign w:val="center"/>
          </w:tcPr>
          <w:p w:rsidR="00FD5C6C" w:rsidRDefault="00FD5C6C" w:rsidP="0028728D">
            <w:pPr>
              <w:pStyle w:val="af4"/>
              <w:ind w:left="0"/>
              <w:jc w:val="center"/>
            </w:pPr>
            <w:r>
              <w:t>1</w:t>
            </w:r>
          </w:p>
        </w:tc>
        <w:tc>
          <w:tcPr>
            <w:tcW w:w="1401" w:type="dxa"/>
            <w:vAlign w:val="center"/>
          </w:tcPr>
          <w:p w:rsidR="00FD5C6C" w:rsidRPr="00D934D2" w:rsidRDefault="00FD5C6C" w:rsidP="0028728D">
            <w:pPr>
              <w:pStyle w:val="af4"/>
              <w:ind w:left="0"/>
              <w:jc w:val="center"/>
            </w:pPr>
          </w:p>
        </w:tc>
      </w:tr>
    </w:tbl>
    <w:p w:rsidR="00460398" w:rsidRDefault="00460398">
      <w:pPr>
        <w:jc w:val="both"/>
      </w:pPr>
    </w:p>
    <w:p w:rsidR="00D934D2" w:rsidRDefault="00D934D2">
      <w:pPr>
        <w:jc w:val="both"/>
      </w:pPr>
    </w:p>
    <w:p w:rsidR="00D934D2" w:rsidRDefault="00D934D2">
      <w:pPr>
        <w:jc w:val="both"/>
      </w:pPr>
    </w:p>
    <w:p w:rsidR="00F52C9B" w:rsidRDefault="00F52C9B">
      <w:pPr>
        <w:jc w:val="both"/>
      </w:pPr>
    </w:p>
    <w:p w:rsidR="00D54E8D" w:rsidRDefault="00D54E8D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786"/>
      </w:tblGrid>
      <w:tr w:rsidR="00D573F3" w:rsidRPr="00365255" w:rsidTr="0028728D">
        <w:trPr>
          <w:trHeight w:val="394"/>
        </w:trPr>
        <w:tc>
          <w:tcPr>
            <w:tcW w:w="4928" w:type="dxa"/>
            <w:shd w:val="clear" w:color="auto" w:fill="auto"/>
          </w:tcPr>
          <w:p w:rsidR="00D573F3" w:rsidRPr="00365255" w:rsidRDefault="00D573F3" w:rsidP="0028728D">
            <w:pPr>
              <w:widowControl/>
              <w:ind w:right="174" w:firstLine="142"/>
              <w:jc w:val="both"/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</w:pPr>
            <w:r w:rsidRPr="00365255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Продавец</w:t>
            </w:r>
            <w:r w:rsidRPr="00365255"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  <w:t xml:space="preserve">: </w:t>
            </w:r>
          </w:p>
        </w:tc>
        <w:tc>
          <w:tcPr>
            <w:tcW w:w="4786" w:type="dxa"/>
            <w:tcBorders>
              <w:left w:val="nil"/>
            </w:tcBorders>
            <w:shd w:val="clear" w:color="auto" w:fill="auto"/>
          </w:tcPr>
          <w:p w:rsidR="00D573F3" w:rsidRPr="002317C0" w:rsidRDefault="00D573F3" w:rsidP="0028728D">
            <w:pPr>
              <w:widowControl/>
              <w:ind w:firstLine="142"/>
              <w:jc w:val="both"/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Покупатель</w:t>
            </w:r>
            <w:r w:rsidRPr="00365255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 xml:space="preserve">: </w:t>
            </w:r>
          </w:p>
        </w:tc>
      </w:tr>
    </w:tbl>
    <w:p w:rsidR="00D573F3" w:rsidRPr="00365255" w:rsidRDefault="00D573F3" w:rsidP="00D573F3">
      <w:pPr>
        <w:keepNext/>
        <w:widowControl/>
        <w:suppressAutoHyphens w:val="0"/>
        <w:jc w:val="both"/>
        <w:outlineLvl w:val="2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D573F3" w:rsidRDefault="003A270F" w:rsidP="00D573F3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Глава </w:t>
      </w:r>
      <w:r w:rsidR="008E60E7">
        <w:rPr>
          <w:rFonts w:ascii="Times New Roman" w:eastAsia="Times New Roman" w:hAnsi="Times New Roman"/>
          <w:b/>
          <w:kern w:val="0"/>
          <w:sz w:val="22"/>
          <w:szCs w:val="20"/>
        </w:rPr>
        <w:t>Администрации сельсовета</w:t>
      </w:r>
    </w:p>
    <w:p w:rsidR="003A270F" w:rsidRPr="00365255" w:rsidRDefault="003A270F" w:rsidP="00D573F3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D573F3" w:rsidRPr="00365255" w:rsidRDefault="003A270F" w:rsidP="00D573F3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eastAsia="Times New Roman" w:hAnsi="Times New Roman"/>
          <w:b/>
          <w:kern w:val="0"/>
          <w:sz w:val="22"/>
          <w:szCs w:val="20"/>
        </w:rPr>
        <w:t>__________________</w:t>
      </w:r>
      <w:r w:rsidR="008E60E7">
        <w:rPr>
          <w:rFonts w:ascii="Times New Roman" w:eastAsia="Times New Roman" w:hAnsi="Times New Roman"/>
          <w:b/>
          <w:kern w:val="0"/>
          <w:sz w:val="22"/>
          <w:szCs w:val="20"/>
        </w:rPr>
        <w:t>С</w:t>
      </w: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.А. </w:t>
      </w:r>
      <w:r w:rsidR="008E60E7">
        <w:rPr>
          <w:rFonts w:ascii="Times New Roman" w:eastAsia="Times New Roman" w:hAnsi="Times New Roman"/>
          <w:b/>
          <w:kern w:val="0"/>
          <w:sz w:val="22"/>
          <w:szCs w:val="20"/>
        </w:rPr>
        <w:t>Ларионов</w:t>
      </w:r>
      <w:r w:rsidR="00D573F3" w:rsidRPr="00365255">
        <w:rPr>
          <w:rFonts w:ascii="Times New Roman" w:eastAsia="Times New Roman" w:hAnsi="Times New Roman"/>
          <w:b/>
          <w:kern w:val="0"/>
          <w:sz w:val="22"/>
          <w:szCs w:val="20"/>
        </w:rPr>
        <w:t xml:space="preserve">                        ______________________</w:t>
      </w:r>
    </w:p>
    <w:p w:rsidR="00D573F3" w:rsidRPr="00365255" w:rsidRDefault="00D573F3" w:rsidP="00D573F3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D54E8D" w:rsidRDefault="00D573F3" w:rsidP="00D573F3">
      <w:pPr>
        <w:jc w:val="both"/>
      </w:pPr>
      <w:r>
        <w:rPr>
          <w:rFonts w:ascii="Times New Roman" w:hAnsi="Times New Roman"/>
          <w:sz w:val="18"/>
          <w:szCs w:val="18"/>
        </w:rPr>
        <w:t>М.П.                                                                                                    М.П</w:t>
      </w:r>
    </w:p>
    <w:p w:rsidR="00D54E8D" w:rsidRDefault="00D54E8D">
      <w:pPr>
        <w:jc w:val="both"/>
      </w:pPr>
    </w:p>
    <w:p w:rsidR="00AF1F43" w:rsidRDefault="00AF1F43">
      <w:pPr>
        <w:jc w:val="both"/>
      </w:pPr>
    </w:p>
    <w:p w:rsidR="00F52C9B" w:rsidRDefault="00F52C9B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134054" w:rsidRDefault="00134054">
      <w:pPr>
        <w:jc w:val="both"/>
        <w:rPr>
          <w:rFonts w:ascii="Times New Roman" w:hAnsi="Times New Roman"/>
          <w:sz w:val="24"/>
        </w:rPr>
      </w:pPr>
    </w:p>
    <w:p w:rsidR="00D573F3" w:rsidRDefault="00D573F3">
      <w:pPr>
        <w:jc w:val="both"/>
        <w:rPr>
          <w:rFonts w:ascii="Times New Roman" w:hAnsi="Times New Roman"/>
          <w:sz w:val="24"/>
        </w:rPr>
      </w:pPr>
    </w:p>
    <w:p w:rsidR="006D150A" w:rsidRPr="006D150A" w:rsidRDefault="006D150A" w:rsidP="00006694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color w:val="000000"/>
          <w:kern w:val="0"/>
          <w:sz w:val="27"/>
          <w:szCs w:val="27"/>
        </w:rPr>
      </w:pPr>
      <w:r w:rsidRPr="006D150A"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АКТ</w:t>
      </w:r>
    </w:p>
    <w:p w:rsidR="006D150A" w:rsidRDefault="006D150A" w:rsidP="00006694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bCs/>
          <w:color w:val="000000"/>
          <w:kern w:val="0"/>
          <w:sz w:val="24"/>
        </w:rPr>
      </w:pPr>
      <w:r w:rsidRPr="006D150A"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приема-передачи</w:t>
      </w:r>
    </w:p>
    <w:p w:rsidR="00D573F3" w:rsidRPr="006D150A" w:rsidRDefault="00D573F3" w:rsidP="00006694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color w:val="000000"/>
          <w:kern w:val="0"/>
          <w:sz w:val="27"/>
          <w:szCs w:val="27"/>
        </w:rPr>
      </w:pPr>
    </w:p>
    <w:p w:rsidR="006D150A" w:rsidRPr="006D150A" w:rsidRDefault="00D573F3" w:rsidP="00D573F3">
      <w:pPr>
        <w:widowControl/>
        <w:shd w:val="clear" w:color="auto" w:fill="FFFFFF"/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/>
          <w:color w:val="000000"/>
          <w:kern w:val="0"/>
          <w:sz w:val="27"/>
          <w:szCs w:val="27"/>
        </w:rPr>
      </w:pPr>
      <w:proofErr w:type="gramStart"/>
      <w:r w:rsidRPr="006D150A">
        <w:rPr>
          <w:rFonts w:ascii="Times New Roman" w:eastAsia="Times New Roman" w:hAnsi="Times New Roman"/>
          <w:color w:val="000000"/>
          <w:kern w:val="0"/>
          <w:sz w:val="24"/>
        </w:rPr>
        <w:t>«</w:t>
      </w:r>
      <w:r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 </w:t>
      </w:r>
      <w:proofErr w:type="gramEnd"/>
      <w:r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 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 xml:space="preserve">» </w:t>
      </w:r>
      <w:r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</w:t>
      </w:r>
      <w:r w:rsidR="0014275C"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               </w:t>
      </w:r>
      <w:r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</w:t>
      </w:r>
      <w:r>
        <w:rPr>
          <w:rFonts w:ascii="Times New Roman" w:eastAsia="Times New Roman" w:hAnsi="Times New Roman"/>
          <w:color w:val="000000"/>
          <w:kern w:val="0"/>
          <w:sz w:val="24"/>
        </w:rPr>
        <w:t xml:space="preserve"> 20</w:t>
      </w:r>
      <w:r w:rsidR="008E60E7">
        <w:rPr>
          <w:rFonts w:ascii="Times New Roman" w:eastAsia="Times New Roman" w:hAnsi="Times New Roman"/>
          <w:color w:val="000000"/>
          <w:kern w:val="0"/>
          <w:sz w:val="24"/>
        </w:rPr>
        <w:t>20</w:t>
      </w:r>
      <w:r>
        <w:rPr>
          <w:rFonts w:ascii="Times New Roman" w:eastAsia="Times New Roman" w:hAnsi="Times New Roman"/>
          <w:color w:val="000000"/>
          <w:kern w:val="0"/>
          <w:sz w:val="24"/>
        </w:rPr>
        <w:t xml:space="preserve"> г.         </w:t>
      </w:r>
      <w:r w:rsidR="003A270F">
        <w:rPr>
          <w:rFonts w:ascii="Times New Roman" w:eastAsia="Times New Roman" w:hAnsi="Times New Roman"/>
          <w:color w:val="000000"/>
          <w:kern w:val="0"/>
          <w:sz w:val="24"/>
        </w:rPr>
        <w:t xml:space="preserve">                                                                                                с. Курья</w:t>
      </w:r>
      <w:r>
        <w:rPr>
          <w:rFonts w:ascii="Times New Roman" w:eastAsia="Times New Roman" w:hAnsi="Times New Roman"/>
          <w:color w:val="000000"/>
          <w:kern w:val="0"/>
          <w:sz w:val="24"/>
        </w:rPr>
        <w:t xml:space="preserve">                                                            </w:t>
      </w:r>
      <w:r w:rsidR="003A270F">
        <w:rPr>
          <w:rFonts w:ascii="Times New Roman" w:eastAsia="Times New Roman" w:hAnsi="Times New Roman"/>
          <w:color w:val="000000"/>
          <w:kern w:val="0"/>
          <w:sz w:val="24"/>
        </w:rPr>
        <w:t xml:space="preserve">                             </w:t>
      </w:r>
    </w:p>
    <w:p w:rsidR="003A270F" w:rsidRPr="003A270F" w:rsidRDefault="003A270F" w:rsidP="003A270F">
      <w:pPr>
        <w:ind w:firstLine="900"/>
        <w:jc w:val="both"/>
        <w:rPr>
          <w:rFonts w:ascii="Times New Roman" w:hAnsi="Times New Roman"/>
          <w:sz w:val="24"/>
        </w:rPr>
      </w:pPr>
      <w:r w:rsidRPr="003A270F">
        <w:rPr>
          <w:rFonts w:ascii="Times New Roman" w:hAnsi="Times New Roman"/>
          <w:sz w:val="24"/>
        </w:rPr>
        <w:t xml:space="preserve">Администрация </w:t>
      </w:r>
      <w:proofErr w:type="spellStart"/>
      <w:r w:rsidR="008E60E7">
        <w:rPr>
          <w:rFonts w:ascii="Times New Roman" w:hAnsi="Times New Roman"/>
          <w:sz w:val="24"/>
        </w:rPr>
        <w:t>Курьинского</w:t>
      </w:r>
      <w:proofErr w:type="spellEnd"/>
      <w:r w:rsidR="008E60E7">
        <w:rPr>
          <w:rFonts w:ascii="Times New Roman" w:hAnsi="Times New Roman"/>
          <w:sz w:val="24"/>
        </w:rPr>
        <w:t xml:space="preserve"> сельсовета </w:t>
      </w:r>
      <w:proofErr w:type="spellStart"/>
      <w:r w:rsidRPr="003A270F">
        <w:rPr>
          <w:rFonts w:ascii="Times New Roman" w:hAnsi="Times New Roman"/>
          <w:sz w:val="24"/>
        </w:rPr>
        <w:t>Курьинского</w:t>
      </w:r>
      <w:proofErr w:type="spellEnd"/>
      <w:r w:rsidRPr="003A270F">
        <w:rPr>
          <w:rFonts w:ascii="Times New Roman" w:hAnsi="Times New Roman"/>
          <w:sz w:val="24"/>
        </w:rPr>
        <w:t xml:space="preserve"> района Алтайского края в лице главы </w:t>
      </w:r>
      <w:r w:rsidR="008E60E7">
        <w:rPr>
          <w:rFonts w:ascii="Times New Roman" w:hAnsi="Times New Roman"/>
          <w:sz w:val="24"/>
        </w:rPr>
        <w:t>Администрации сельсовета</w:t>
      </w:r>
      <w:r w:rsidRPr="003A270F">
        <w:rPr>
          <w:rFonts w:ascii="Times New Roman" w:hAnsi="Times New Roman"/>
          <w:sz w:val="24"/>
        </w:rPr>
        <w:t xml:space="preserve"> </w:t>
      </w:r>
      <w:r w:rsidR="008E60E7">
        <w:rPr>
          <w:rFonts w:ascii="Times New Roman" w:hAnsi="Times New Roman"/>
          <w:sz w:val="24"/>
        </w:rPr>
        <w:t>Ларионова Сергея Алексеевича</w:t>
      </w:r>
      <w:r w:rsidRPr="003A270F">
        <w:rPr>
          <w:rFonts w:ascii="Times New Roman" w:hAnsi="Times New Roman"/>
          <w:sz w:val="24"/>
        </w:rPr>
        <w:t xml:space="preserve">, действующего на основании Устава, именуемая в дальнейшем «Продавец» с одной стороны, и </w:t>
      </w:r>
      <w:r w:rsidRPr="003A270F">
        <w:rPr>
          <w:rFonts w:ascii="Times New Roman" w:hAnsi="Times New Roman"/>
          <w:b/>
          <w:sz w:val="24"/>
        </w:rPr>
        <w:t>______________________________________________________</w:t>
      </w:r>
      <w:r w:rsidRPr="003A270F">
        <w:rPr>
          <w:rFonts w:ascii="Times New Roman" w:hAnsi="Times New Roman"/>
          <w:sz w:val="24"/>
        </w:rPr>
        <w:t>________________</w:t>
      </w:r>
      <w:r w:rsidRPr="003A270F">
        <w:rPr>
          <w:rFonts w:ascii="Times New Roman" w:hAnsi="Times New Roman"/>
        </w:rPr>
        <w:t>______</w:t>
      </w:r>
      <w:r>
        <w:rPr>
          <w:rFonts w:ascii="Times New Roman" w:hAnsi="Times New Roman"/>
          <w:sz w:val="24"/>
        </w:rPr>
        <w:t>_____</w:t>
      </w:r>
    </w:p>
    <w:p w:rsidR="003A270F" w:rsidRDefault="003A270F" w:rsidP="003A270F">
      <w:pPr>
        <w:pStyle w:val="Default"/>
        <w:ind w:firstLine="567"/>
        <w:jc w:val="both"/>
      </w:pPr>
      <w:r w:rsidRPr="003A270F">
        <w:t>(наименование организации покупателя, паспортные данные физического лица)</w:t>
      </w:r>
    </w:p>
    <w:p w:rsidR="006D150A" w:rsidRPr="003A270F" w:rsidRDefault="003A270F" w:rsidP="003A270F">
      <w:pPr>
        <w:pStyle w:val="Default"/>
        <w:jc w:val="both"/>
      </w:pPr>
      <w:r w:rsidRPr="003A270F">
        <w:t>в лице ____________________________________________, действующего на основании_______________________________________________</w:t>
      </w:r>
      <w:r w:rsidRPr="003A270F">
        <w:rPr>
          <w:b/>
        </w:rPr>
        <w:t xml:space="preserve">, </w:t>
      </w:r>
      <w:r w:rsidRPr="003A270F">
        <w:t>именуемое(</w:t>
      </w:r>
      <w:proofErr w:type="spellStart"/>
      <w:r w:rsidRPr="003A270F">
        <w:t>ый</w:t>
      </w:r>
      <w:proofErr w:type="spellEnd"/>
      <w:r w:rsidRPr="003A270F">
        <w:t xml:space="preserve">) в дальнейшем </w:t>
      </w:r>
      <w:r w:rsidRPr="003A270F">
        <w:rPr>
          <w:b/>
        </w:rPr>
        <w:t>"Покупатель"</w:t>
      </w:r>
      <w:r w:rsidRPr="003A270F">
        <w:t xml:space="preserve"> с другой стороны, при совместном упоминании именуемые </w:t>
      </w:r>
      <w:r w:rsidRPr="003A270F">
        <w:rPr>
          <w:b/>
        </w:rPr>
        <w:t>"Стороны"</w:t>
      </w:r>
      <w:r w:rsidR="006D150A" w:rsidRPr="003A270F">
        <w:t>,</w:t>
      </w:r>
      <w:r w:rsidR="006D150A" w:rsidRPr="003A270F">
        <w:rPr>
          <w:rFonts w:eastAsia="Times New Roman"/>
        </w:rPr>
        <w:t> за</w:t>
      </w:r>
      <w:r w:rsidR="006D150A" w:rsidRPr="006D150A">
        <w:rPr>
          <w:rFonts w:eastAsia="Times New Roman"/>
        </w:rPr>
        <w:t>ключили настоящий акт, подтверждающий следующие обстоятельства:</w:t>
      </w:r>
    </w:p>
    <w:p w:rsidR="006D150A" w:rsidRDefault="006D150A" w:rsidP="006D150A">
      <w:pPr>
        <w:widowControl/>
        <w:shd w:val="clear" w:color="auto" w:fill="FFFFFF"/>
        <w:suppressAutoHyphens w:val="0"/>
        <w:spacing w:before="100" w:beforeAutospacing="1" w:after="100" w:afterAutospacing="1"/>
        <w:ind w:firstLine="562"/>
        <w:jc w:val="both"/>
        <w:rPr>
          <w:rFonts w:ascii="Times New Roman" w:eastAsia="Times New Roman" w:hAnsi="Times New Roman"/>
          <w:color w:val="000000"/>
          <w:kern w:val="0"/>
          <w:sz w:val="24"/>
        </w:rPr>
      </w:pPr>
      <w:r w:rsidRPr="006D150A">
        <w:rPr>
          <w:rFonts w:ascii="Times New Roman" w:eastAsia="Times New Roman" w:hAnsi="Times New Roman"/>
          <w:color w:val="000000"/>
          <w:kern w:val="0"/>
          <w:sz w:val="24"/>
          <w:lang w:val="en-US"/>
        </w:rPr>
        <w:t>l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.</w:t>
      </w:r>
      <w:r w:rsidR="00330894">
        <w:rPr>
          <w:rFonts w:ascii="Times New Roman" w:eastAsia="Times New Roman" w:hAnsi="Times New Roman"/>
          <w:color w:val="000000"/>
          <w:kern w:val="0"/>
          <w:sz w:val="24"/>
        </w:rPr>
        <w:t xml:space="preserve"> </w:t>
      </w:r>
      <w:r w:rsidRPr="006D150A">
        <w:rPr>
          <w:rFonts w:ascii="Times New Roman" w:eastAsia="Times New Roman" w:hAnsi="Times New Roman"/>
          <w:color w:val="000000"/>
          <w:kern w:val="0"/>
          <w:sz w:val="24"/>
          <w:lang w:val="en-US"/>
        </w:rPr>
        <w:t>Ha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 xml:space="preserve"> основании Протокола </w:t>
      </w:r>
      <w:r w:rsidR="00134054">
        <w:rPr>
          <w:rFonts w:ascii="Times New Roman" w:eastAsia="Times New Roman" w:hAnsi="Times New Roman"/>
          <w:color w:val="000000"/>
          <w:kern w:val="0"/>
          <w:sz w:val="24"/>
        </w:rPr>
        <w:t xml:space="preserve">об итогах продажи имущества, находящегося </w:t>
      </w:r>
      <w:r w:rsidR="003A270F">
        <w:rPr>
          <w:rFonts w:ascii="Times New Roman" w:eastAsia="Times New Roman" w:hAnsi="Times New Roman"/>
          <w:color w:val="000000"/>
          <w:kern w:val="0"/>
          <w:sz w:val="24"/>
        </w:rPr>
        <w:t xml:space="preserve">в собственности муниципального образования </w:t>
      </w:r>
      <w:r w:rsidR="00340E10">
        <w:rPr>
          <w:rFonts w:ascii="Times New Roman" w:eastAsia="Times New Roman" w:hAnsi="Times New Roman"/>
          <w:color w:val="000000"/>
          <w:kern w:val="0"/>
          <w:sz w:val="24"/>
        </w:rPr>
        <w:t xml:space="preserve">Администрации </w:t>
      </w:r>
      <w:proofErr w:type="spellStart"/>
      <w:r w:rsidR="00340E10">
        <w:rPr>
          <w:rFonts w:ascii="Times New Roman" w:eastAsia="Times New Roman" w:hAnsi="Times New Roman"/>
          <w:color w:val="000000"/>
          <w:kern w:val="0"/>
          <w:sz w:val="24"/>
        </w:rPr>
        <w:t>Курьинского</w:t>
      </w:r>
      <w:proofErr w:type="spellEnd"/>
      <w:r w:rsidR="00340E10">
        <w:rPr>
          <w:rFonts w:ascii="Times New Roman" w:eastAsia="Times New Roman" w:hAnsi="Times New Roman"/>
          <w:color w:val="000000"/>
          <w:kern w:val="0"/>
          <w:sz w:val="24"/>
        </w:rPr>
        <w:t xml:space="preserve"> сельсовета </w:t>
      </w:r>
      <w:proofErr w:type="spellStart"/>
      <w:r w:rsidR="003A270F">
        <w:rPr>
          <w:rFonts w:ascii="Times New Roman" w:eastAsia="Times New Roman" w:hAnsi="Times New Roman"/>
          <w:color w:val="000000"/>
          <w:kern w:val="0"/>
          <w:sz w:val="24"/>
        </w:rPr>
        <w:t>Курьинский</w:t>
      </w:r>
      <w:proofErr w:type="spellEnd"/>
      <w:r w:rsidR="003A270F">
        <w:rPr>
          <w:rFonts w:ascii="Times New Roman" w:eastAsia="Times New Roman" w:hAnsi="Times New Roman"/>
          <w:color w:val="000000"/>
          <w:kern w:val="0"/>
          <w:sz w:val="24"/>
        </w:rPr>
        <w:t xml:space="preserve"> район Алтайского края</w:t>
      </w:r>
      <w:r w:rsidR="00FD5C6C">
        <w:rPr>
          <w:rFonts w:ascii="Times New Roman" w:eastAsia="Times New Roman" w:hAnsi="Times New Roman"/>
          <w:color w:val="000000"/>
          <w:kern w:val="0"/>
          <w:sz w:val="24"/>
        </w:rPr>
        <w:t xml:space="preserve"> 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 xml:space="preserve">от </w:t>
      </w:r>
      <w:r w:rsidR="00D573F3">
        <w:rPr>
          <w:rFonts w:ascii="Times New Roman" w:eastAsia="Times New Roman" w:hAnsi="Times New Roman"/>
          <w:color w:val="000000"/>
          <w:kern w:val="0"/>
          <w:sz w:val="24"/>
        </w:rPr>
        <w:t>«</w:t>
      </w:r>
      <w:r w:rsidR="00D573F3"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  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»</w:t>
      </w:r>
      <w:r w:rsidR="00D573F3">
        <w:rPr>
          <w:rFonts w:ascii="Times New Roman" w:eastAsia="Times New Roman" w:hAnsi="Times New Roman"/>
          <w:color w:val="000000"/>
          <w:kern w:val="0"/>
          <w:sz w:val="24"/>
        </w:rPr>
        <w:t xml:space="preserve"> </w:t>
      </w:r>
      <w:r w:rsidR="00D573F3"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</w:t>
      </w:r>
      <w:r w:rsidR="00B32F16"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          </w:t>
      </w:r>
      <w:r w:rsidR="00D573F3">
        <w:rPr>
          <w:rFonts w:ascii="Times New Roman" w:eastAsia="Times New Roman" w:hAnsi="Times New Roman"/>
          <w:color w:val="000000"/>
          <w:kern w:val="0"/>
          <w:sz w:val="24"/>
          <w:u w:val="single"/>
        </w:rPr>
        <w:t xml:space="preserve"> </w:t>
      </w:r>
      <w:r w:rsidR="00D573F3">
        <w:rPr>
          <w:rFonts w:ascii="Times New Roman" w:eastAsia="Times New Roman" w:hAnsi="Times New Roman"/>
          <w:color w:val="000000"/>
          <w:kern w:val="0"/>
          <w:sz w:val="24"/>
        </w:rPr>
        <w:t xml:space="preserve"> 20</w:t>
      </w:r>
      <w:r w:rsidR="00340E10">
        <w:rPr>
          <w:rFonts w:ascii="Times New Roman" w:eastAsia="Times New Roman" w:hAnsi="Times New Roman"/>
          <w:color w:val="000000"/>
          <w:kern w:val="0"/>
          <w:sz w:val="24"/>
        </w:rPr>
        <w:t>20</w:t>
      </w:r>
      <w:r w:rsidR="00D573F3">
        <w:rPr>
          <w:rFonts w:ascii="Times New Roman" w:eastAsia="Times New Roman" w:hAnsi="Times New Roman"/>
          <w:color w:val="000000"/>
          <w:kern w:val="0"/>
          <w:sz w:val="24"/>
        </w:rPr>
        <w:t xml:space="preserve"> года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 xml:space="preserve"> «</w:t>
      </w:r>
      <w:r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Продавец</w:t>
      </w:r>
      <w:r w:rsidRPr="006D150A"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» 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переда</w:t>
      </w:r>
      <w:r w:rsidR="00FD5C6C">
        <w:rPr>
          <w:rFonts w:ascii="Times New Roman" w:eastAsia="Times New Roman" w:hAnsi="Times New Roman"/>
          <w:color w:val="000000"/>
          <w:kern w:val="0"/>
          <w:sz w:val="24"/>
        </w:rPr>
        <w:t xml:space="preserve">ёт, </w:t>
      </w:r>
      <w:proofErr w:type="gramStart"/>
      <w:r w:rsidR="00FD5C6C">
        <w:rPr>
          <w:rFonts w:ascii="Times New Roman" w:eastAsia="Times New Roman" w:hAnsi="Times New Roman"/>
          <w:color w:val="000000"/>
          <w:kern w:val="0"/>
          <w:sz w:val="24"/>
        </w:rPr>
        <w:t xml:space="preserve">а 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 xml:space="preserve"> «</w:t>
      </w:r>
      <w:proofErr w:type="gramEnd"/>
      <w:r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Покупател</w:t>
      </w:r>
      <w:r w:rsidR="00FD5C6C"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ь</w:t>
      </w:r>
      <w:r w:rsidRPr="006D150A">
        <w:rPr>
          <w:rFonts w:ascii="Times New Roman" w:eastAsia="Times New Roman" w:hAnsi="Times New Roman"/>
          <w:b/>
          <w:bCs/>
          <w:color w:val="000000"/>
          <w:kern w:val="0"/>
          <w:sz w:val="24"/>
        </w:rPr>
        <w:t>»</w:t>
      </w:r>
      <w:r>
        <w:rPr>
          <w:rFonts w:ascii="Times New Roman" w:eastAsia="Times New Roman" w:hAnsi="Times New Roman"/>
          <w:color w:val="000000"/>
          <w:kern w:val="0"/>
          <w:sz w:val="24"/>
        </w:rPr>
        <w:t> </w:t>
      </w:r>
      <w:r w:rsidR="00FD5C6C">
        <w:rPr>
          <w:rFonts w:ascii="Times New Roman" w:eastAsia="Times New Roman" w:hAnsi="Times New Roman"/>
          <w:color w:val="000000"/>
          <w:kern w:val="0"/>
          <w:sz w:val="24"/>
        </w:rPr>
        <w:t xml:space="preserve">принимает в собственность </w:t>
      </w:r>
      <w:r w:rsidR="003F4D1E" w:rsidRPr="003F4D1E">
        <w:rPr>
          <w:rFonts w:ascii="Times New Roman" w:eastAsia="Times New Roman" w:hAnsi="Times New Roman"/>
          <w:color w:val="000000"/>
          <w:kern w:val="0"/>
          <w:sz w:val="24"/>
        </w:rPr>
        <w:t>имущество</w:t>
      </w:r>
      <w:r w:rsidR="00D573F3">
        <w:rPr>
          <w:rFonts w:ascii="Times New Roman" w:eastAsia="Times New Roman" w:hAnsi="Times New Roman"/>
          <w:color w:val="000000"/>
          <w:kern w:val="0"/>
          <w:sz w:val="24"/>
        </w:rPr>
        <w:t>:</w:t>
      </w:r>
    </w:p>
    <w:tbl>
      <w:tblPr>
        <w:tblW w:w="96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2"/>
        <w:gridCol w:w="6923"/>
        <w:gridCol w:w="1418"/>
        <w:gridCol w:w="680"/>
      </w:tblGrid>
      <w:tr w:rsidR="00B32F16" w:rsidRPr="00A85E2C" w:rsidTr="00B32F16">
        <w:trPr>
          <w:tblHeader/>
        </w:trPr>
        <w:tc>
          <w:tcPr>
            <w:tcW w:w="662" w:type="dxa"/>
            <w:vAlign w:val="center"/>
          </w:tcPr>
          <w:p w:rsidR="00B32F16" w:rsidRPr="00B32F16" w:rsidRDefault="00B32F16" w:rsidP="0028728D">
            <w:pPr>
              <w:pStyle w:val="af4"/>
              <w:ind w:left="0"/>
              <w:jc w:val="center"/>
              <w:rPr>
                <w:b/>
                <w:bCs/>
              </w:rPr>
            </w:pPr>
            <w:r w:rsidRPr="00B32F16">
              <w:rPr>
                <w:b/>
                <w:bCs/>
              </w:rPr>
              <w:t>№ п/п</w:t>
            </w:r>
          </w:p>
        </w:tc>
        <w:tc>
          <w:tcPr>
            <w:tcW w:w="6923" w:type="dxa"/>
            <w:vAlign w:val="center"/>
          </w:tcPr>
          <w:p w:rsidR="00B32F16" w:rsidRPr="00B32F16" w:rsidRDefault="00B32F16" w:rsidP="0028728D">
            <w:pPr>
              <w:pStyle w:val="af4"/>
              <w:ind w:left="0"/>
              <w:jc w:val="center"/>
              <w:rPr>
                <w:b/>
                <w:bCs/>
              </w:rPr>
            </w:pPr>
            <w:r w:rsidRPr="00B32F16">
              <w:rPr>
                <w:b/>
                <w:bCs/>
              </w:rPr>
              <w:t>Наименование имущества</w:t>
            </w:r>
          </w:p>
        </w:tc>
        <w:tc>
          <w:tcPr>
            <w:tcW w:w="1418" w:type="dxa"/>
            <w:vAlign w:val="center"/>
          </w:tcPr>
          <w:p w:rsidR="00B32F16" w:rsidRPr="00B32F16" w:rsidRDefault="00B32F16" w:rsidP="0028728D">
            <w:pPr>
              <w:pStyle w:val="af4"/>
              <w:ind w:left="0"/>
              <w:jc w:val="center"/>
              <w:rPr>
                <w:b/>
                <w:bCs/>
              </w:rPr>
            </w:pPr>
            <w:r w:rsidRPr="00B32F16">
              <w:rPr>
                <w:b/>
                <w:bCs/>
              </w:rPr>
              <w:t>Инв. №</w:t>
            </w:r>
          </w:p>
        </w:tc>
        <w:tc>
          <w:tcPr>
            <w:tcW w:w="680" w:type="dxa"/>
            <w:vAlign w:val="center"/>
          </w:tcPr>
          <w:p w:rsidR="00B32F16" w:rsidRPr="00B32F16" w:rsidRDefault="00B32F16" w:rsidP="0028728D">
            <w:pPr>
              <w:pStyle w:val="af4"/>
              <w:ind w:left="-92" w:right="-108"/>
              <w:jc w:val="center"/>
              <w:rPr>
                <w:b/>
                <w:bCs/>
              </w:rPr>
            </w:pPr>
            <w:r w:rsidRPr="00B32F16">
              <w:rPr>
                <w:b/>
                <w:bCs/>
              </w:rPr>
              <w:t>Кол-во</w:t>
            </w:r>
          </w:p>
        </w:tc>
      </w:tr>
      <w:tr w:rsidR="00FD5C6C" w:rsidRPr="0086602B" w:rsidTr="00B32F16">
        <w:tc>
          <w:tcPr>
            <w:tcW w:w="662" w:type="dxa"/>
            <w:vAlign w:val="center"/>
          </w:tcPr>
          <w:p w:rsidR="00FD5C6C" w:rsidRPr="00B32F16" w:rsidRDefault="00FD5C6C" w:rsidP="00B32F16">
            <w:pPr>
              <w:pStyle w:val="af4"/>
              <w:numPr>
                <w:ilvl w:val="0"/>
                <w:numId w:val="7"/>
              </w:numPr>
              <w:contextualSpacing w:val="0"/>
              <w:jc w:val="center"/>
            </w:pPr>
          </w:p>
        </w:tc>
        <w:tc>
          <w:tcPr>
            <w:tcW w:w="6923" w:type="dxa"/>
            <w:vAlign w:val="center"/>
          </w:tcPr>
          <w:p w:rsidR="00FD5C6C" w:rsidRPr="00D934D2" w:rsidRDefault="003A270F" w:rsidP="00924EBC">
            <w:pPr>
              <w:jc w:val="both"/>
              <w:rPr>
                <w:rFonts w:ascii="Times New Roman" w:hAnsi="Times New Roman"/>
                <w:sz w:val="24"/>
                <w:lang w:eastAsia="ar-SA"/>
              </w:rPr>
            </w:pPr>
            <w:r>
              <w:rPr>
                <w:rFonts w:ascii="Times New Roman" w:hAnsi="Times New Roman"/>
                <w:sz w:val="24"/>
                <w:lang w:eastAsia="ar-SA"/>
              </w:rPr>
              <w:t xml:space="preserve">Автобус КАВЗ </w:t>
            </w:r>
            <w:r w:rsidR="008E60E7">
              <w:rPr>
                <w:rFonts w:ascii="Times New Roman" w:hAnsi="Times New Roman"/>
                <w:sz w:val="24"/>
                <w:lang w:eastAsia="ar-SA"/>
              </w:rPr>
              <w:t>42</w:t>
            </w:r>
            <w:r w:rsidR="00340E10">
              <w:rPr>
                <w:rFonts w:ascii="Times New Roman" w:hAnsi="Times New Roman"/>
                <w:sz w:val="24"/>
                <w:lang w:eastAsia="ar-SA"/>
              </w:rPr>
              <w:t>35-31</w:t>
            </w:r>
          </w:p>
        </w:tc>
        <w:tc>
          <w:tcPr>
            <w:tcW w:w="1418" w:type="dxa"/>
            <w:vAlign w:val="center"/>
          </w:tcPr>
          <w:p w:rsidR="00FD5C6C" w:rsidRPr="00D934D2" w:rsidRDefault="00FD5C6C" w:rsidP="00AD08E9">
            <w:pPr>
              <w:ind w:left="-108" w:right="-109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80" w:type="dxa"/>
            <w:vAlign w:val="center"/>
          </w:tcPr>
          <w:p w:rsidR="00FD5C6C" w:rsidRPr="00B32F16" w:rsidRDefault="00FD5C6C" w:rsidP="0028728D">
            <w:pPr>
              <w:pStyle w:val="af4"/>
              <w:ind w:left="0"/>
              <w:jc w:val="center"/>
            </w:pPr>
            <w:r>
              <w:t>1</w:t>
            </w:r>
          </w:p>
        </w:tc>
      </w:tr>
      <w:tr w:rsidR="00FD5C6C" w:rsidRPr="00A85E2C" w:rsidTr="00B32F16">
        <w:trPr>
          <w:trHeight w:val="451"/>
        </w:trPr>
        <w:tc>
          <w:tcPr>
            <w:tcW w:w="9003" w:type="dxa"/>
            <w:gridSpan w:val="3"/>
            <w:vAlign w:val="center"/>
          </w:tcPr>
          <w:p w:rsidR="00FD5C6C" w:rsidRPr="00B32F16" w:rsidRDefault="00FD5C6C" w:rsidP="0028728D">
            <w:pPr>
              <w:pStyle w:val="af4"/>
              <w:ind w:left="0"/>
              <w:jc w:val="right"/>
            </w:pPr>
            <w:r w:rsidRPr="00B32F16">
              <w:rPr>
                <w:b/>
                <w:bCs/>
              </w:rPr>
              <w:t>ИТОГО:</w:t>
            </w:r>
          </w:p>
        </w:tc>
        <w:tc>
          <w:tcPr>
            <w:tcW w:w="680" w:type="dxa"/>
            <w:vAlign w:val="center"/>
          </w:tcPr>
          <w:p w:rsidR="00FD5C6C" w:rsidRPr="00B32F16" w:rsidRDefault="00FD5C6C" w:rsidP="0028728D">
            <w:pPr>
              <w:pStyle w:val="af4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6D150A" w:rsidRPr="006D150A" w:rsidRDefault="006D150A" w:rsidP="006D150A">
      <w:pPr>
        <w:widowControl/>
        <w:shd w:val="clear" w:color="auto" w:fill="FFFFFF"/>
        <w:suppressAutoHyphens w:val="0"/>
        <w:spacing w:before="100" w:beforeAutospacing="1" w:after="100" w:afterAutospacing="1"/>
        <w:ind w:firstLine="562"/>
        <w:jc w:val="both"/>
        <w:rPr>
          <w:rFonts w:ascii="Times New Roman" w:eastAsia="Times New Roman" w:hAnsi="Times New Roman"/>
          <w:color w:val="000000"/>
          <w:kern w:val="0"/>
          <w:sz w:val="27"/>
          <w:szCs w:val="27"/>
        </w:rPr>
      </w:pP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2.</w:t>
      </w:r>
      <w:r w:rsidR="002317C0">
        <w:rPr>
          <w:rFonts w:ascii="Times New Roman" w:eastAsia="Times New Roman" w:hAnsi="Times New Roman"/>
          <w:color w:val="000000"/>
          <w:kern w:val="0"/>
          <w:sz w:val="24"/>
        </w:rPr>
        <w:t xml:space="preserve"> </w:t>
      </w: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Переданное муниципальное имущество пригодно для использования по назначению. Взаимных претензий стороны не имеют.</w:t>
      </w:r>
    </w:p>
    <w:p w:rsidR="006D150A" w:rsidRPr="006D150A" w:rsidRDefault="006D150A" w:rsidP="006D150A">
      <w:pPr>
        <w:widowControl/>
        <w:shd w:val="clear" w:color="auto" w:fill="FFFFFF"/>
        <w:suppressAutoHyphens w:val="0"/>
        <w:spacing w:before="100" w:beforeAutospacing="1" w:after="100" w:afterAutospacing="1"/>
        <w:ind w:firstLine="562"/>
        <w:jc w:val="both"/>
        <w:rPr>
          <w:rFonts w:ascii="Times New Roman" w:eastAsia="Times New Roman" w:hAnsi="Times New Roman"/>
          <w:color w:val="000000"/>
          <w:kern w:val="0"/>
          <w:sz w:val="27"/>
          <w:szCs w:val="27"/>
        </w:rPr>
      </w:pPr>
      <w:r w:rsidRPr="006D150A">
        <w:rPr>
          <w:rFonts w:ascii="Times New Roman" w:eastAsia="Times New Roman" w:hAnsi="Times New Roman"/>
          <w:color w:val="000000"/>
          <w:kern w:val="0"/>
          <w:sz w:val="24"/>
        </w:rPr>
        <w:t>3.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786"/>
      </w:tblGrid>
      <w:tr w:rsidR="002317C0" w:rsidRPr="00365255" w:rsidTr="002317C0">
        <w:trPr>
          <w:trHeight w:val="394"/>
        </w:trPr>
        <w:tc>
          <w:tcPr>
            <w:tcW w:w="4928" w:type="dxa"/>
            <w:shd w:val="clear" w:color="auto" w:fill="auto"/>
          </w:tcPr>
          <w:p w:rsidR="002317C0" w:rsidRPr="00365255" w:rsidRDefault="002317C0" w:rsidP="002317C0">
            <w:pPr>
              <w:widowControl/>
              <w:ind w:right="174" w:firstLine="142"/>
              <w:jc w:val="both"/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</w:pPr>
            <w:r w:rsidRPr="00365255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Продавец</w:t>
            </w:r>
            <w:r w:rsidRPr="00365255">
              <w:rPr>
                <w:rFonts w:ascii="Times New Roman" w:eastAsia="Times New Roman" w:hAnsi="Times New Roman"/>
                <w:kern w:val="0"/>
                <w:sz w:val="24"/>
                <w:lang w:eastAsia="ar-SA"/>
              </w:rPr>
              <w:t xml:space="preserve">: </w:t>
            </w:r>
          </w:p>
        </w:tc>
        <w:tc>
          <w:tcPr>
            <w:tcW w:w="4786" w:type="dxa"/>
            <w:tcBorders>
              <w:left w:val="nil"/>
            </w:tcBorders>
            <w:shd w:val="clear" w:color="auto" w:fill="auto"/>
          </w:tcPr>
          <w:p w:rsidR="002317C0" w:rsidRPr="002317C0" w:rsidRDefault="002317C0" w:rsidP="002317C0">
            <w:pPr>
              <w:widowControl/>
              <w:ind w:firstLine="142"/>
              <w:jc w:val="both"/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>Покупатель</w:t>
            </w:r>
            <w:r w:rsidRPr="00365255">
              <w:rPr>
                <w:rFonts w:ascii="Times New Roman" w:eastAsia="Times New Roman" w:hAnsi="Times New Roman"/>
                <w:b/>
                <w:kern w:val="0"/>
                <w:sz w:val="24"/>
                <w:lang w:eastAsia="ar-SA"/>
              </w:rPr>
              <w:t xml:space="preserve">: </w:t>
            </w:r>
          </w:p>
        </w:tc>
      </w:tr>
    </w:tbl>
    <w:p w:rsidR="002317C0" w:rsidRPr="00365255" w:rsidRDefault="002317C0" w:rsidP="002317C0">
      <w:pPr>
        <w:keepNext/>
        <w:widowControl/>
        <w:suppressAutoHyphens w:val="0"/>
        <w:jc w:val="both"/>
        <w:outlineLvl w:val="2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2317C0" w:rsidRPr="00365255" w:rsidRDefault="003A270F" w:rsidP="002317C0">
      <w:pPr>
        <w:widowControl/>
        <w:suppressAutoHyphens w:val="0"/>
        <w:ind w:left="4956" w:hanging="4814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>
        <w:rPr>
          <w:rFonts w:ascii="Times New Roman" w:eastAsia="Times New Roman" w:hAnsi="Times New Roman"/>
          <w:b/>
          <w:kern w:val="0"/>
          <w:sz w:val="22"/>
          <w:szCs w:val="20"/>
        </w:rPr>
        <w:t xml:space="preserve">Глава </w:t>
      </w:r>
      <w:r w:rsidR="00340E10">
        <w:rPr>
          <w:rFonts w:ascii="Times New Roman" w:eastAsia="Times New Roman" w:hAnsi="Times New Roman"/>
          <w:b/>
          <w:kern w:val="0"/>
          <w:sz w:val="22"/>
          <w:szCs w:val="20"/>
        </w:rPr>
        <w:t>Администрации сельсовета</w:t>
      </w:r>
      <w:r w:rsidR="002317C0" w:rsidRPr="00365255">
        <w:rPr>
          <w:rFonts w:ascii="Times New Roman" w:eastAsia="Times New Roman" w:hAnsi="Times New Roman"/>
          <w:b/>
          <w:kern w:val="0"/>
          <w:sz w:val="22"/>
          <w:szCs w:val="20"/>
        </w:rPr>
        <w:tab/>
      </w:r>
    </w:p>
    <w:p w:rsidR="003A270F" w:rsidRDefault="003A270F" w:rsidP="002317C0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3A270F" w:rsidRDefault="003A270F" w:rsidP="002317C0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2317C0" w:rsidRPr="00365255" w:rsidRDefault="002317C0" w:rsidP="002317C0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  <w:r w:rsidRPr="00365255">
        <w:rPr>
          <w:rFonts w:ascii="Times New Roman" w:eastAsia="Times New Roman" w:hAnsi="Times New Roman"/>
          <w:b/>
          <w:kern w:val="0"/>
          <w:sz w:val="22"/>
          <w:szCs w:val="20"/>
        </w:rPr>
        <w:t>__________________</w:t>
      </w:r>
      <w:r w:rsidR="003A270F">
        <w:rPr>
          <w:rFonts w:ascii="Times New Roman" w:eastAsia="Times New Roman" w:hAnsi="Times New Roman"/>
          <w:b/>
          <w:kern w:val="0"/>
          <w:sz w:val="22"/>
          <w:szCs w:val="20"/>
        </w:rPr>
        <w:t xml:space="preserve"> </w:t>
      </w:r>
      <w:r w:rsidR="00340E10">
        <w:rPr>
          <w:rFonts w:ascii="Times New Roman" w:eastAsia="Times New Roman" w:hAnsi="Times New Roman"/>
          <w:b/>
          <w:kern w:val="0"/>
          <w:sz w:val="22"/>
          <w:szCs w:val="20"/>
        </w:rPr>
        <w:t>С</w:t>
      </w:r>
      <w:r w:rsidR="003A270F">
        <w:rPr>
          <w:rFonts w:ascii="Times New Roman" w:eastAsia="Times New Roman" w:hAnsi="Times New Roman"/>
          <w:b/>
          <w:kern w:val="0"/>
          <w:sz w:val="22"/>
          <w:szCs w:val="20"/>
        </w:rPr>
        <w:t xml:space="preserve">.А. </w:t>
      </w:r>
      <w:r w:rsidR="00340E10">
        <w:rPr>
          <w:rFonts w:ascii="Times New Roman" w:eastAsia="Times New Roman" w:hAnsi="Times New Roman"/>
          <w:b/>
          <w:kern w:val="0"/>
          <w:sz w:val="22"/>
          <w:szCs w:val="20"/>
        </w:rPr>
        <w:t>Ларионов</w:t>
      </w:r>
      <w:r w:rsidRPr="00365255">
        <w:rPr>
          <w:rFonts w:ascii="Times New Roman" w:eastAsia="Times New Roman" w:hAnsi="Times New Roman"/>
          <w:b/>
          <w:kern w:val="0"/>
          <w:sz w:val="22"/>
          <w:szCs w:val="20"/>
        </w:rPr>
        <w:t xml:space="preserve">                        ______________________</w:t>
      </w:r>
    </w:p>
    <w:p w:rsidR="002317C0" w:rsidRPr="00365255" w:rsidRDefault="002317C0" w:rsidP="002317C0">
      <w:pPr>
        <w:widowControl/>
        <w:suppressAutoHyphens w:val="0"/>
        <w:ind w:firstLine="142"/>
        <w:jc w:val="both"/>
        <w:rPr>
          <w:rFonts w:ascii="Times New Roman" w:eastAsia="Times New Roman" w:hAnsi="Times New Roman"/>
          <w:b/>
          <w:kern w:val="0"/>
          <w:sz w:val="22"/>
          <w:szCs w:val="20"/>
        </w:rPr>
      </w:pPr>
    </w:p>
    <w:p w:rsidR="006D150A" w:rsidRPr="002317C0" w:rsidRDefault="003A270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</w:t>
      </w:r>
      <w:r w:rsidR="002317C0">
        <w:rPr>
          <w:rFonts w:ascii="Times New Roman" w:hAnsi="Times New Roman"/>
          <w:sz w:val="18"/>
          <w:szCs w:val="18"/>
        </w:rPr>
        <w:t xml:space="preserve">М.П.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</w:t>
      </w:r>
      <w:r w:rsidR="002317C0">
        <w:rPr>
          <w:rFonts w:ascii="Times New Roman" w:hAnsi="Times New Roman"/>
          <w:sz w:val="18"/>
          <w:szCs w:val="18"/>
        </w:rPr>
        <w:t xml:space="preserve"> М.П.</w:t>
      </w:r>
    </w:p>
    <w:sectPr w:rsidR="006D150A" w:rsidRPr="002317C0" w:rsidSect="003C76CD">
      <w:footnotePr>
        <w:pos w:val="beneathText"/>
      </w:footnotePr>
      <w:pgSz w:w="11905" w:h="16837"/>
      <w:pgMar w:top="1134" w:right="851" w:bottom="90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988"/>
        </w:tabs>
        <w:ind w:left="198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02"/>
        </w:tabs>
        <w:ind w:left="280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616"/>
        </w:tabs>
        <w:ind w:left="361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430"/>
        </w:tabs>
        <w:ind w:left="44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5244"/>
        </w:tabs>
        <w:ind w:left="524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6058"/>
        </w:tabs>
        <w:ind w:left="605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872"/>
        </w:tabs>
        <w:ind w:left="6872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B9C7285"/>
    <w:multiLevelType w:val="hybridMultilevel"/>
    <w:tmpl w:val="7F5A3F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2F52A1"/>
    <w:multiLevelType w:val="hybridMultilevel"/>
    <w:tmpl w:val="7F5A3F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C420B1"/>
    <w:multiLevelType w:val="multilevel"/>
    <w:tmpl w:val="71B83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2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9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239E"/>
    <w:rsid w:val="00006694"/>
    <w:rsid w:val="000105C2"/>
    <w:rsid w:val="000234DE"/>
    <w:rsid w:val="000357E5"/>
    <w:rsid w:val="00051550"/>
    <w:rsid w:val="00057954"/>
    <w:rsid w:val="000A34D1"/>
    <w:rsid w:val="000A5E8C"/>
    <w:rsid w:val="000C7841"/>
    <w:rsid w:val="000E56A7"/>
    <w:rsid w:val="00134054"/>
    <w:rsid w:val="00135009"/>
    <w:rsid w:val="0014275C"/>
    <w:rsid w:val="0017577E"/>
    <w:rsid w:val="001A2C9F"/>
    <w:rsid w:val="001C7FC4"/>
    <w:rsid w:val="001E0FD4"/>
    <w:rsid w:val="001F052C"/>
    <w:rsid w:val="002068B4"/>
    <w:rsid w:val="002072E6"/>
    <w:rsid w:val="00207487"/>
    <w:rsid w:val="002317C0"/>
    <w:rsid w:val="00233ECE"/>
    <w:rsid w:val="00236C18"/>
    <w:rsid w:val="002717F2"/>
    <w:rsid w:val="00284B6B"/>
    <w:rsid w:val="0028728D"/>
    <w:rsid w:val="00294DC8"/>
    <w:rsid w:val="002A63AC"/>
    <w:rsid w:val="002E4F21"/>
    <w:rsid w:val="002F239E"/>
    <w:rsid w:val="00320ABE"/>
    <w:rsid w:val="00324111"/>
    <w:rsid w:val="00330894"/>
    <w:rsid w:val="00340E10"/>
    <w:rsid w:val="003416FD"/>
    <w:rsid w:val="003517CF"/>
    <w:rsid w:val="00365255"/>
    <w:rsid w:val="00372EA9"/>
    <w:rsid w:val="003745BB"/>
    <w:rsid w:val="003764FC"/>
    <w:rsid w:val="00376B2A"/>
    <w:rsid w:val="00392BE0"/>
    <w:rsid w:val="003A270F"/>
    <w:rsid w:val="003C76CD"/>
    <w:rsid w:val="003F4D1E"/>
    <w:rsid w:val="003F542E"/>
    <w:rsid w:val="004058C3"/>
    <w:rsid w:val="004128CA"/>
    <w:rsid w:val="00425951"/>
    <w:rsid w:val="00460398"/>
    <w:rsid w:val="004637D4"/>
    <w:rsid w:val="00467322"/>
    <w:rsid w:val="0048177C"/>
    <w:rsid w:val="004B07D2"/>
    <w:rsid w:val="004B6BB6"/>
    <w:rsid w:val="004E31F3"/>
    <w:rsid w:val="005154C2"/>
    <w:rsid w:val="00520242"/>
    <w:rsid w:val="0052154A"/>
    <w:rsid w:val="00561587"/>
    <w:rsid w:val="005637ED"/>
    <w:rsid w:val="00574C74"/>
    <w:rsid w:val="005763E9"/>
    <w:rsid w:val="00581448"/>
    <w:rsid w:val="005D14C0"/>
    <w:rsid w:val="005F0347"/>
    <w:rsid w:val="0060656E"/>
    <w:rsid w:val="0062285D"/>
    <w:rsid w:val="006352A1"/>
    <w:rsid w:val="0064240F"/>
    <w:rsid w:val="0065590E"/>
    <w:rsid w:val="0065591B"/>
    <w:rsid w:val="006A2D86"/>
    <w:rsid w:val="006A5F46"/>
    <w:rsid w:val="006D150A"/>
    <w:rsid w:val="006E2237"/>
    <w:rsid w:val="006F6CBA"/>
    <w:rsid w:val="00703B6B"/>
    <w:rsid w:val="00774375"/>
    <w:rsid w:val="007803C2"/>
    <w:rsid w:val="007B3504"/>
    <w:rsid w:val="007B35B4"/>
    <w:rsid w:val="007E3590"/>
    <w:rsid w:val="00802133"/>
    <w:rsid w:val="0080213D"/>
    <w:rsid w:val="00802C87"/>
    <w:rsid w:val="0080411F"/>
    <w:rsid w:val="00805425"/>
    <w:rsid w:val="00825024"/>
    <w:rsid w:val="008839B0"/>
    <w:rsid w:val="00887923"/>
    <w:rsid w:val="00892933"/>
    <w:rsid w:val="008A268B"/>
    <w:rsid w:val="008C0685"/>
    <w:rsid w:val="008C1AEC"/>
    <w:rsid w:val="008D16A5"/>
    <w:rsid w:val="008E35A8"/>
    <w:rsid w:val="008E60E7"/>
    <w:rsid w:val="008E6DD4"/>
    <w:rsid w:val="008F289A"/>
    <w:rsid w:val="0090508A"/>
    <w:rsid w:val="00931E41"/>
    <w:rsid w:val="00941FAA"/>
    <w:rsid w:val="0096027F"/>
    <w:rsid w:val="0096761E"/>
    <w:rsid w:val="00970B47"/>
    <w:rsid w:val="0097339F"/>
    <w:rsid w:val="00993F11"/>
    <w:rsid w:val="0099677E"/>
    <w:rsid w:val="009A61C8"/>
    <w:rsid w:val="009C38FB"/>
    <w:rsid w:val="009D0EED"/>
    <w:rsid w:val="009E4F3F"/>
    <w:rsid w:val="009F7A95"/>
    <w:rsid w:val="00A36288"/>
    <w:rsid w:val="00A56CB0"/>
    <w:rsid w:val="00A62358"/>
    <w:rsid w:val="00A63418"/>
    <w:rsid w:val="00AC6657"/>
    <w:rsid w:val="00AD08E9"/>
    <w:rsid w:val="00AD0FD0"/>
    <w:rsid w:val="00AD584B"/>
    <w:rsid w:val="00AE16DA"/>
    <w:rsid w:val="00AF1F43"/>
    <w:rsid w:val="00B147DC"/>
    <w:rsid w:val="00B32F16"/>
    <w:rsid w:val="00B33925"/>
    <w:rsid w:val="00B54AAF"/>
    <w:rsid w:val="00B869BB"/>
    <w:rsid w:val="00B929DC"/>
    <w:rsid w:val="00C16CFD"/>
    <w:rsid w:val="00C60822"/>
    <w:rsid w:val="00C8008A"/>
    <w:rsid w:val="00D01C3D"/>
    <w:rsid w:val="00D23F46"/>
    <w:rsid w:val="00D379BA"/>
    <w:rsid w:val="00D42D47"/>
    <w:rsid w:val="00D465E3"/>
    <w:rsid w:val="00D519B4"/>
    <w:rsid w:val="00D54E8D"/>
    <w:rsid w:val="00D572C2"/>
    <w:rsid w:val="00D573F3"/>
    <w:rsid w:val="00D76FBB"/>
    <w:rsid w:val="00D934D2"/>
    <w:rsid w:val="00D94FB0"/>
    <w:rsid w:val="00DB2359"/>
    <w:rsid w:val="00DB50FC"/>
    <w:rsid w:val="00DF4B85"/>
    <w:rsid w:val="00E063BD"/>
    <w:rsid w:val="00E64559"/>
    <w:rsid w:val="00E728CB"/>
    <w:rsid w:val="00EB52AB"/>
    <w:rsid w:val="00EC565D"/>
    <w:rsid w:val="00ED4A4F"/>
    <w:rsid w:val="00ED6462"/>
    <w:rsid w:val="00EE7833"/>
    <w:rsid w:val="00F23251"/>
    <w:rsid w:val="00F52C9B"/>
    <w:rsid w:val="00F81ED8"/>
    <w:rsid w:val="00FC0FCE"/>
    <w:rsid w:val="00FD5C6C"/>
    <w:rsid w:val="00F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F43E8"/>
  <w15:docId w15:val="{20294EFE-D881-474C-B697-25111479A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416FD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1">
    <w:name w:val="heading 1"/>
    <w:basedOn w:val="a"/>
    <w:next w:val="a"/>
    <w:qFormat/>
    <w:rsid w:val="00574C7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36525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057954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057954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057954"/>
  </w:style>
  <w:style w:type="character" w:customStyle="1" w:styleId="WW-Absatz-Standardschriftart">
    <w:name w:val="WW-Absatz-Standardschriftart"/>
    <w:rsid w:val="00057954"/>
  </w:style>
  <w:style w:type="character" w:customStyle="1" w:styleId="WW-Absatz-Standardschriftart1">
    <w:name w:val="WW-Absatz-Standardschriftart1"/>
    <w:rsid w:val="00057954"/>
  </w:style>
  <w:style w:type="character" w:customStyle="1" w:styleId="WW-Absatz-Standardschriftart11">
    <w:name w:val="WW-Absatz-Standardschriftart11"/>
    <w:rsid w:val="00057954"/>
  </w:style>
  <w:style w:type="character" w:customStyle="1" w:styleId="WW-Absatz-Standardschriftart111">
    <w:name w:val="WW-Absatz-Standardschriftart111"/>
    <w:rsid w:val="00057954"/>
  </w:style>
  <w:style w:type="character" w:customStyle="1" w:styleId="WW-Absatz-Standardschriftart1111">
    <w:name w:val="WW-Absatz-Standardschriftart1111"/>
    <w:rsid w:val="00057954"/>
  </w:style>
  <w:style w:type="character" w:customStyle="1" w:styleId="WW-Absatz-Standardschriftart11111">
    <w:name w:val="WW-Absatz-Standardschriftart11111"/>
    <w:rsid w:val="00057954"/>
  </w:style>
  <w:style w:type="character" w:customStyle="1" w:styleId="10">
    <w:name w:val="Основной шрифт абзаца1"/>
    <w:rsid w:val="00057954"/>
  </w:style>
  <w:style w:type="character" w:customStyle="1" w:styleId="WW-Absatz-Standardschriftart111111">
    <w:name w:val="WW-Absatz-Standardschriftart111111"/>
    <w:rsid w:val="00057954"/>
  </w:style>
  <w:style w:type="character" w:customStyle="1" w:styleId="WW-Absatz-Standardschriftart1111111">
    <w:name w:val="WW-Absatz-Standardschriftart1111111"/>
    <w:rsid w:val="00057954"/>
  </w:style>
  <w:style w:type="character" w:customStyle="1" w:styleId="WW-Absatz-Standardschriftart11111111">
    <w:name w:val="WW-Absatz-Standardschriftart11111111"/>
    <w:rsid w:val="00057954"/>
  </w:style>
  <w:style w:type="character" w:customStyle="1" w:styleId="WW-Absatz-Standardschriftart111111111">
    <w:name w:val="WW-Absatz-Standardschriftart111111111"/>
    <w:rsid w:val="00057954"/>
  </w:style>
  <w:style w:type="character" w:customStyle="1" w:styleId="WW-Absatz-Standardschriftart1111111111">
    <w:name w:val="WW-Absatz-Standardschriftart1111111111"/>
    <w:rsid w:val="00057954"/>
  </w:style>
  <w:style w:type="character" w:customStyle="1" w:styleId="WW-Absatz-Standardschriftart11111111111">
    <w:name w:val="WW-Absatz-Standardschriftart11111111111"/>
    <w:rsid w:val="00057954"/>
  </w:style>
  <w:style w:type="character" w:customStyle="1" w:styleId="WW-Absatz-Standardschriftart111111111111">
    <w:name w:val="WW-Absatz-Standardschriftart111111111111"/>
    <w:rsid w:val="00057954"/>
  </w:style>
  <w:style w:type="character" w:customStyle="1" w:styleId="WW-Absatz-Standardschriftart1111111111111">
    <w:name w:val="WW-Absatz-Standardschriftart1111111111111"/>
    <w:rsid w:val="00057954"/>
  </w:style>
  <w:style w:type="character" w:customStyle="1" w:styleId="WW-Absatz-Standardschriftart11111111111111">
    <w:name w:val="WW-Absatz-Standardschriftart11111111111111"/>
    <w:rsid w:val="00057954"/>
  </w:style>
  <w:style w:type="character" w:customStyle="1" w:styleId="WW-Absatz-Standardschriftart111111111111111">
    <w:name w:val="WW-Absatz-Standardschriftart111111111111111"/>
    <w:rsid w:val="00057954"/>
  </w:style>
  <w:style w:type="character" w:customStyle="1" w:styleId="WW-Absatz-Standardschriftart1111111111111111">
    <w:name w:val="WW-Absatz-Standardschriftart1111111111111111"/>
    <w:rsid w:val="00057954"/>
  </w:style>
  <w:style w:type="character" w:customStyle="1" w:styleId="WW-Absatz-Standardschriftart11111111111111111">
    <w:name w:val="WW-Absatz-Standardschriftart11111111111111111"/>
    <w:rsid w:val="00057954"/>
  </w:style>
  <w:style w:type="character" w:customStyle="1" w:styleId="WW-Absatz-Standardschriftart111111111111111111">
    <w:name w:val="WW-Absatz-Standardschriftart111111111111111111"/>
    <w:rsid w:val="00057954"/>
  </w:style>
  <w:style w:type="character" w:customStyle="1" w:styleId="WW8Num4z0">
    <w:name w:val="WW8Num4z0"/>
    <w:rsid w:val="00057954"/>
    <w:rPr>
      <w:rFonts w:ascii="Symbol" w:hAnsi="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057954"/>
  </w:style>
  <w:style w:type="character" w:customStyle="1" w:styleId="WW-Absatz-Standardschriftart11111111111111111111">
    <w:name w:val="WW-Absatz-Standardschriftart11111111111111111111"/>
    <w:rsid w:val="00057954"/>
  </w:style>
  <w:style w:type="character" w:customStyle="1" w:styleId="WW8Num5z0">
    <w:name w:val="WW8Num5z0"/>
    <w:rsid w:val="00057954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057954"/>
    <w:rPr>
      <w:rFonts w:ascii="Symbol" w:hAnsi="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057954"/>
  </w:style>
  <w:style w:type="character" w:customStyle="1" w:styleId="WW8Num7z0">
    <w:name w:val="WW8Num7z0"/>
    <w:rsid w:val="00057954"/>
    <w:rPr>
      <w:rFonts w:ascii="Symbol" w:hAnsi="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057954"/>
  </w:style>
  <w:style w:type="character" w:customStyle="1" w:styleId="WW8Num8z0">
    <w:name w:val="WW8Num8z0"/>
    <w:rsid w:val="00057954"/>
    <w:rPr>
      <w:rFonts w:ascii="Symbol" w:hAnsi="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057954"/>
  </w:style>
  <w:style w:type="character" w:customStyle="1" w:styleId="WW-Absatz-Standardschriftart111111111111111111111111">
    <w:name w:val="WW-Absatz-Standardschriftart111111111111111111111111"/>
    <w:rsid w:val="00057954"/>
  </w:style>
  <w:style w:type="character" w:customStyle="1" w:styleId="WW-Absatz-Standardschriftart1111111111111111111111111">
    <w:name w:val="WW-Absatz-Standardschriftart1111111111111111111111111"/>
    <w:rsid w:val="00057954"/>
  </w:style>
  <w:style w:type="character" w:customStyle="1" w:styleId="WW-Absatz-Standardschriftart11111111111111111111111111">
    <w:name w:val="WW-Absatz-Standardschriftart11111111111111111111111111"/>
    <w:rsid w:val="00057954"/>
  </w:style>
  <w:style w:type="character" w:customStyle="1" w:styleId="WW-Absatz-Standardschriftart111111111111111111111111111">
    <w:name w:val="WW-Absatz-Standardschriftart111111111111111111111111111"/>
    <w:rsid w:val="00057954"/>
  </w:style>
  <w:style w:type="character" w:customStyle="1" w:styleId="WW-Absatz-Standardschriftart1111111111111111111111111111">
    <w:name w:val="WW-Absatz-Standardschriftart1111111111111111111111111111"/>
    <w:rsid w:val="00057954"/>
  </w:style>
  <w:style w:type="character" w:customStyle="1" w:styleId="WW-Absatz-Standardschriftart11111111111111111111111111111">
    <w:name w:val="WW-Absatz-Standardschriftart11111111111111111111111111111"/>
    <w:rsid w:val="00057954"/>
  </w:style>
  <w:style w:type="character" w:customStyle="1" w:styleId="WW-Absatz-Standardschriftart111111111111111111111111111111">
    <w:name w:val="WW-Absatz-Standardschriftart111111111111111111111111111111"/>
    <w:rsid w:val="00057954"/>
  </w:style>
  <w:style w:type="character" w:customStyle="1" w:styleId="WW-Absatz-Standardschriftart1111111111111111111111111111111">
    <w:name w:val="WW-Absatz-Standardschriftart1111111111111111111111111111111"/>
    <w:rsid w:val="00057954"/>
  </w:style>
  <w:style w:type="character" w:customStyle="1" w:styleId="WW-Absatz-Standardschriftart11111111111111111111111111111111">
    <w:name w:val="WW-Absatz-Standardschriftart11111111111111111111111111111111"/>
    <w:rsid w:val="00057954"/>
  </w:style>
  <w:style w:type="character" w:customStyle="1" w:styleId="WW-Absatz-Standardschriftart111111111111111111111111111111111">
    <w:name w:val="WW-Absatz-Standardschriftart111111111111111111111111111111111"/>
    <w:rsid w:val="00057954"/>
  </w:style>
  <w:style w:type="character" w:customStyle="1" w:styleId="WW-Absatz-Standardschriftart1111111111111111111111111111111111">
    <w:name w:val="WW-Absatz-Standardschriftart1111111111111111111111111111111111"/>
    <w:rsid w:val="00057954"/>
  </w:style>
  <w:style w:type="character" w:customStyle="1" w:styleId="WW-Absatz-Standardschriftart11111111111111111111111111111111111">
    <w:name w:val="WW-Absatz-Standardschriftart11111111111111111111111111111111111"/>
    <w:rsid w:val="00057954"/>
  </w:style>
  <w:style w:type="character" w:customStyle="1" w:styleId="WW-Absatz-Standardschriftart111111111111111111111111111111111111">
    <w:name w:val="WW-Absatz-Standardschriftart111111111111111111111111111111111111"/>
    <w:rsid w:val="00057954"/>
  </w:style>
  <w:style w:type="character" w:customStyle="1" w:styleId="WW-Absatz-Standardschriftart1111111111111111111111111111111111111">
    <w:name w:val="WW-Absatz-Standardschriftart1111111111111111111111111111111111111"/>
    <w:rsid w:val="00057954"/>
  </w:style>
  <w:style w:type="character" w:customStyle="1" w:styleId="WW-Absatz-Standardschriftart11111111111111111111111111111111111111">
    <w:name w:val="WW-Absatz-Standardschriftart11111111111111111111111111111111111111"/>
    <w:rsid w:val="00057954"/>
  </w:style>
  <w:style w:type="character" w:customStyle="1" w:styleId="WW-Absatz-Standardschriftart111111111111111111111111111111111111111">
    <w:name w:val="WW-Absatz-Standardschriftart111111111111111111111111111111111111111"/>
    <w:rsid w:val="00057954"/>
  </w:style>
  <w:style w:type="character" w:customStyle="1" w:styleId="WW-Absatz-Standardschriftart1111111111111111111111111111111111111111">
    <w:name w:val="WW-Absatz-Standardschriftart1111111111111111111111111111111111111111"/>
    <w:rsid w:val="00057954"/>
  </w:style>
  <w:style w:type="character" w:customStyle="1" w:styleId="WW-Absatz-Standardschriftart11111111111111111111111111111111111111111">
    <w:name w:val="WW-Absatz-Standardschriftart11111111111111111111111111111111111111111"/>
    <w:rsid w:val="00057954"/>
  </w:style>
  <w:style w:type="character" w:customStyle="1" w:styleId="WW-Absatz-Standardschriftart111111111111111111111111111111111111111111">
    <w:name w:val="WW-Absatz-Standardschriftart111111111111111111111111111111111111111111"/>
    <w:rsid w:val="00057954"/>
  </w:style>
  <w:style w:type="character" w:customStyle="1" w:styleId="WW-Absatz-Standardschriftart1111111111111111111111111111111111111111111">
    <w:name w:val="WW-Absatz-Standardschriftart1111111111111111111111111111111111111111111"/>
    <w:rsid w:val="00057954"/>
  </w:style>
  <w:style w:type="character" w:customStyle="1" w:styleId="WW-Absatz-Standardschriftart11111111111111111111111111111111111111111111">
    <w:name w:val="WW-Absatz-Standardschriftart11111111111111111111111111111111111111111111"/>
    <w:rsid w:val="00057954"/>
  </w:style>
  <w:style w:type="character" w:customStyle="1" w:styleId="WW-Absatz-Standardschriftart111111111111111111111111111111111111111111111">
    <w:name w:val="WW-Absatz-Standardschriftart111111111111111111111111111111111111111111111"/>
    <w:rsid w:val="00057954"/>
  </w:style>
  <w:style w:type="character" w:customStyle="1" w:styleId="WW-Absatz-Standardschriftart1111111111111111111111111111111111111111111111">
    <w:name w:val="WW-Absatz-Standardschriftart1111111111111111111111111111111111111111111111"/>
    <w:rsid w:val="00057954"/>
  </w:style>
  <w:style w:type="character" w:customStyle="1" w:styleId="WW-Absatz-Standardschriftart11111111111111111111111111111111111111111111111">
    <w:name w:val="WW-Absatz-Standardschriftart11111111111111111111111111111111111111111111111"/>
    <w:rsid w:val="00057954"/>
  </w:style>
  <w:style w:type="character" w:customStyle="1" w:styleId="WW-Absatz-Standardschriftart111111111111111111111111111111111111111111111111">
    <w:name w:val="WW-Absatz-Standardschriftart111111111111111111111111111111111111111111111111"/>
    <w:rsid w:val="00057954"/>
  </w:style>
  <w:style w:type="character" w:customStyle="1" w:styleId="WW-Absatz-Standardschriftart1111111111111111111111111111111111111111111111111">
    <w:name w:val="WW-Absatz-Standardschriftart1111111111111111111111111111111111111111111111111"/>
    <w:rsid w:val="0005795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57954"/>
  </w:style>
  <w:style w:type="character" w:customStyle="1" w:styleId="a3">
    <w:name w:val="Символ нумерации"/>
    <w:rsid w:val="00057954"/>
  </w:style>
  <w:style w:type="character" w:customStyle="1" w:styleId="a4">
    <w:name w:val="Маркеры списка"/>
    <w:rsid w:val="00057954"/>
    <w:rPr>
      <w:rFonts w:ascii="StarSymbol" w:eastAsia="StarSymbol" w:hAnsi="StarSymbol" w:cs="StarSymbol"/>
      <w:sz w:val="18"/>
      <w:szCs w:val="18"/>
    </w:rPr>
  </w:style>
  <w:style w:type="character" w:styleId="a5">
    <w:name w:val="page number"/>
    <w:basedOn w:val="10"/>
    <w:rsid w:val="00057954"/>
  </w:style>
  <w:style w:type="character" w:customStyle="1" w:styleId="2">
    <w:name w:val="Основной шрифт абзаца2"/>
    <w:rsid w:val="00057954"/>
  </w:style>
  <w:style w:type="paragraph" w:customStyle="1" w:styleId="11">
    <w:name w:val="Заголовок1"/>
    <w:basedOn w:val="a"/>
    <w:next w:val="a6"/>
    <w:rsid w:val="00057954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rsid w:val="00057954"/>
    <w:pPr>
      <w:spacing w:after="120"/>
    </w:pPr>
  </w:style>
  <w:style w:type="paragraph" w:styleId="a7">
    <w:name w:val="List"/>
    <w:basedOn w:val="a6"/>
    <w:rsid w:val="00057954"/>
    <w:rPr>
      <w:rFonts w:cs="Tahoma"/>
    </w:rPr>
  </w:style>
  <w:style w:type="paragraph" w:customStyle="1" w:styleId="20">
    <w:name w:val="Название2"/>
    <w:basedOn w:val="a"/>
    <w:rsid w:val="00057954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05795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05795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57954"/>
    <w:pPr>
      <w:suppressLineNumbers/>
    </w:pPr>
    <w:rPr>
      <w:rFonts w:cs="Tahoma"/>
    </w:rPr>
  </w:style>
  <w:style w:type="paragraph" w:styleId="a8">
    <w:name w:val="Title"/>
    <w:basedOn w:val="11"/>
    <w:next w:val="a9"/>
    <w:qFormat/>
    <w:rsid w:val="00057954"/>
  </w:style>
  <w:style w:type="paragraph" w:styleId="a9">
    <w:name w:val="Subtitle"/>
    <w:basedOn w:val="11"/>
    <w:next w:val="a6"/>
    <w:qFormat/>
    <w:rsid w:val="00057954"/>
    <w:pPr>
      <w:jc w:val="center"/>
    </w:pPr>
    <w:rPr>
      <w:i/>
      <w:iCs/>
    </w:rPr>
  </w:style>
  <w:style w:type="paragraph" w:styleId="aa">
    <w:name w:val="header"/>
    <w:basedOn w:val="a"/>
    <w:rsid w:val="00057954"/>
    <w:pPr>
      <w:tabs>
        <w:tab w:val="center" w:pos="4677"/>
        <w:tab w:val="right" w:pos="9355"/>
      </w:tabs>
    </w:pPr>
  </w:style>
  <w:style w:type="paragraph" w:customStyle="1" w:styleId="ab">
    <w:name w:val="Содержимое врезки"/>
    <w:basedOn w:val="a6"/>
    <w:rsid w:val="00057954"/>
  </w:style>
  <w:style w:type="paragraph" w:customStyle="1" w:styleId="ac">
    <w:name w:val="Содержимое таблицы"/>
    <w:basedOn w:val="a"/>
    <w:rsid w:val="00057954"/>
    <w:pPr>
      <w:suppressLineNumbers/>
    </w:pPr>
  </w:style>
  <w:style w:type="paragraph" w:customStyle="1" w:styleId="ad">
    <w:name w:val="Заголовок таблицы"/>
    <w:basedOn w:val="ac"/>
    <w:rsid w:val="00057954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057954"/>
    <w:pPr>
      <w:widowControl w:val="0"/>
      <w:suppressAutoHyphens/>
      <w:autoSpaceDE w:val="0"/>
      <w:ind w:firstLine="720"/>
    </w:pPr>
    <w:rPr>
      <w:rFonts w:ascii="Arial" w:eastAsia="Arial" w:hAnsi="Arial"/>
    </w:rPr>
  </w:style>
  <w:style w:type="paragraph" w:customStyle="1" w:styleId="ConsPlusNonformat">
    <w:name w:val="ConsPlusNonformat"/>
    <w:basedOn w:val="a"/>
    <w:next w:val="ConsPlusNormal"/>
    <w:rsid w:val="00057954"/>
    <w:pPr>
      <w:autoSpaceDE w:val="0"/>
    </w:pPr>
    <w:rPr>
      <w:rFonts w:ascii="Courier New" w:eastAsia="Courier New" w:hAnsi="Courier New"/>
      <w:kern w:val="0"/>
      <w:szCs w:val="20"/>
    </w:rPr>
  </w:style>
  <w:style w:type="paragraph" w:customStyle="1" w:styleId="ConsPlusTitle">
    <w:name w:val="ConsPlusTitle"/>
    <w:basedOn w:val="a"/>
    <w:next w:val="ConsPlusNormal"/>
    <w:rsid w:val="00057954"/>
    <w:pPr>
      <w:autoSpaceDE w:val="0"/>
    </w:pPr>
    <w:rPr>
      <w:rFonts w:eastAsia="Arial"/>
      <w:b/>
      <w:bCs/>
      <w:kern w:val="0"/>
      <w:szCs w:val="20"/>
    </w:rPr>
  </w:style>
  <w:style w:type="paragraph" w:customStyle="1" w:styleId="ConsPlusCell">
    <w:name w:val="ConsPlusCell"/>
    <w:basedOn w:val="a"/>
    <w:rsid w:val="00057954"/>
    <w:pPr>
      <w:autoSpaceDE w:val="0"/>
    </w:pPr>
    <w:rPr>
      <w:rFonts w:eastAsia="Arial"/>
      <w:kern w:val="0"/>
      <w:szCs w:val="20"/>
    </w:rPr>
  </w:style>
  <w:style w:type="paragraph" w:customStyle="1" w:styleId="ConsPlusDocList">
    <w:name w:val="ConsPlusDocList"/>
    <w:basedOn w:val="a"/>
    <w:rsid w:val="00057954"/>
    <w:pPr>
      <w:autoSpaceDE w:val="0"/>
    </w:pPr>
    <w:rPr>
      <w:rFonts w:ascii="Courier New" w:eastAsia="Courier New" w:hAnsi="Courier New"/>
      <w:kern w:val="0"/>
      <w:szCs w:val="20"/>
    </w:rPr>
  </w:style>
  <w:style w:type="paragraph" w:customStyle="1" w:styleId="ae">
    <w:name w:val="Знак Знак Знак Знак Знак Знак"/>
    <w:basedOn w:val="a"/>
    <w:next w:val="1"/>
    <w:rsid w:val="00574C74"/>
    <w:pPr>
      <w:widowControl/>
      <w:suppressAutoHyphens w:val="0"/>
      <w:spacing w:after="160" w:line="240" w:lineRule="exact"/>
      <w:jc w:val="both"/>
    </w:pPr>
    <w:rPr>
      <w:rFonts w:ascii="Verdana" w:eastAsia="Times New Roman" w:hAnsi="Verdana"/>
      <w:kern w:val="0"/>
      <w:szCs w:val="20"/>
      <w:lang w:val="en-US" w:eastAsia="en-US"/>
    </w:rPr>
  </w:style>
  <w:style w:type="paragraph" w:customStyle="1" w:styleId="Default">
    <w:name w:val="Default"/>
    <w:rsid w:val="004E31F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0">
    <w:name w:val="Заголовок 3 Знак"/>
    <w:link w:val="3"/>
    <w:semiHidden/>
    <w:rsid w:val="00365255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f">
    <w:name w:val="Body Text Indent"/>
    <w:basedOn w:val="a"/>
    <w:link w:val="af0"/>
    <w:rsid w:val="00365255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365255"/>
    <w:rPr>
      <w:rFonts w:ascii="Arial" w:eastAsia="Lucida Sans Unicode" w:hAnsi="Arial"/>
      <w:kern w:val="1"/>
      <w:szCs w:val="24"/>
    </w:rPr>
  </w:style>
  <w:style w:type="paragraph" w:styleId="af1">
    <w:name w:val="Balloon Text"/>
    <w:basedOn w:val="a"/>
    <w:link w:val="af2"/>
    <w:rsid w:val="00DB235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DB2359"/>
    <w:rPr>
      <w:rFonts w:ascii="Tahoma" w:eastAsia="Lucida Sans Unicode" w:hAnsi="Tahoma" w:cs="Tahoma"/>
      <w:kern w:val="1"/>
      <w:sz w:val="16"/>
      <w:szCs w:val="16"/>
    </w:rPr>
  </w:style>
  <w:style w:type="table" w:styleId="af3">
    <w:name w:val="Table Grid"/>
    <w:basedOn w:val="a1"/>
    <w:rsid w:val="003F4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99"/>
    <w:qFormat/>
    <w:rsid w:val="003F4D1E"/>
    <w:pPr>
      <w:widowControl/>
      <w:suppressAutoHyphens w:val="0"/>
      <w:ind w:left="720"/>
      <w:contextualSpacing/>
    </w:pPr>
    <w:rPr>
      <w:rFonts w:ascii="Times New Roman" w:eastAsia="Times New Roman" w:hAnsi="Times New Roman"/>
      <w:kern w:val="0"/>
      <w:sz w:val="24"/>
    </w:rPr>
  </w:style>
  <w:style w:type="character" w:customStyle="1" w:styleId="normaltextrun">
    <w:name w:val="normaltextrun"/>
    <w:rsid w:val="000234DE"/>
  </w:style>
  <w:style w:type="character" w:customStyle="1" w:styleId="eop">
    <w:name w:val="eop"/>
    <w:rsid w:val="000234DE"/>
  </w:style>
  <w:style w:type="character" w:customStyle="1" w:styleId="contextualspellingandgrammarerror">
    <w:name w:val="contextualspellingandgrammarerror"/>
    <w:rsid w:val="000234DE"/>
  </w:style>
  <w:style w:type="character" w:customStyle="1" w:styleId="14">
    <w:name w:val="Заголовок №1_"/>
    <w:basedOn w:val="a0"/>
    <w:link w:val="15"/>
    <w:rsid w:val="0097339F"/>
    <w:rPr>
      <w:sz w:val="19"/>
      <w:szCs w:val="19"/>
      <w:shd w:val="clear" w:color="auto" w:fill="FFFFFF"/>
    </w:rPr>
  </w:style>
  <w:style w:type="paragraph" w:customStyle="1" w:styleId="15">
    <w:name w:val="Заголовок №1"/>
    <w:basedOn w:val="a"/>
    <w:link w:val="14"/>
    <w:rsid w:val="0097339F"/>
    <w:pPr>
      <w:shd w:val="clear" w:color="auto" w:fill="FFFFFF"/>
      <w:suppressAutoHyphens w:val="0"/>
      <w:spacing w:before="180" w:line="226" w:lineRule="exact"/>
      <w:jc w:val="both"/>
      <w:outlineLvl w:val="0"/>
    </w:pPr>
    <w:rPr>
      <w:rFonts w:ascii="Times New Roman" w:eastAsia="Times New Roman" w:hAnsi="Times New Roman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7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B2EFA-5499-443E-9D03-C569C144F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1473</Words>
  <Characters>8401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Буяшенко Василий Иванович</dc:creator>
  <cp:lastModifiedBy>Я</cp:lastModifiedBy>
  <cp:revision>21</cp:revision>
  <cp:lastPrinted>2020-05-07T07:31:00Z</cp:lastPrinted>
  <dcterms:created xsi:type="dcterms:W3CDTF">2019-11-21T06:40:00Z</dcterms:created>
  <dcterms:modified xsi:type="dcterms:W3CDTF">2020-05-19T04:54:00Z</dcterms:modified>
</cp:coreProperties>
</file>